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89D" w:rsidRDefault="008A7F03" w:rsidP="002E089D">
      <w:pPr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9256823" cy="6911163"/>
            <wp:effectExtent l="19050" t="0" r="1477" b="0"/>
            <wp:docPr id="7" name="Рисунок 1" descr="D:\Documents and Settings\света\Рабочий стол\информ 7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света\Рабочий стол\информ 7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0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089D" w:rsidRPr="002C7E14">
        <w:rPr>
          <w:b/>
          <w:color w:val="000000"/>
          <w:sz w:val="28"/>
          <w:szCs w:val="28"/>
        </w:rPr>
        <w:lastRenderedPageBreak/>
        <w:t>Планируемые результаты</w:t>
      </w:r>
      <w:r w:rsidR="002E089D">
        <w:rPr>
          <w:b/>
          <w:color w:val="000000"/>
          <w:sz w:val="28"/>
          <w:szCs w:val="28"/>
        </w:rPr>
        <w:t xml:space="preserve"> освоения</w:t>
      </w:r>
      <w:r w:rsidR="002E089D" w:rsidRPr="002C7E14">
        <w:rPr>
          <w:b/>
          <w:color w:val="000000"/>
          <w:sz w:val="28"/>
          <w:szCs w:val="28"/>
        </w:rPr>
        <w:t xml:space="preserve"> учебного </w:t>
      </w:r>
      <w:r w:rsidR="002E089D">
        <w:rPr>
          <w:b/>
          <w:color w:val="000000"/>
          <w:sz w:val="28"/>
          <w:szCs w:val="28"/>
        </w:rPr>
        <w:t>предмета</w:t>
      </w:r>
    </w:p>
    <w:p w:rsidR="002E089D" w:rsidRDefault="002E089D" w:rsidP="002E089D">
      <w:pPr>
        <w:spacing w:before="120"/>
        <w:jc w:val="both"/>
        <w:rPr>
          <w:b/>
        </w:rPr>
      </w:pPr>
      <w:r>
        <w:rPr>
          <w:b/>
          <w:i/>
        </w:rPr>
        <w:t>В результате изучения информатики и информационно-коммуникационных технологий ученик должен</w:t>
      </w:r>
    </w:p>
    <w:p w:rsidR="002E089D" w:rsidRDefault="002E089D" w:rsidP="002E089D">
      <w:pPr>
        <w:spacing w:before="240"/>
        <w:jc w:val="both"/>
      </w:pPr>
      <w:r>
        <w:rPr>
          <w:b/>
        </w:rPr>
        <w:t>знать/понимать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</w:pPr>
      <w:r>
        <w:t xml:space="preserve">виды  и роль информационных процессов; 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</w:pPr>
      <w:r>
        <w:t>примеры источников и приемников информации;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</w:pPr>
      <w:r>
        <w:t>единицы измерения количества и скорости передачи информации;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</w:pPr>
      <w:r>
        <w:t xml:space="preserve">принцип дискретного (цифрового) представления информации; 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</w:pPr>
      <w:r>
        <w:t>способы кодирования информации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</w:pPr>
      <w:r>
        <w:t>алфавитный подход к определению количества информации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</w:pPr>
      <w:r>
        <w:t>содержательный подход к определению количества информации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</w:pPr>
      <w:r>
        <w:t>программный принцип работы компьютера;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</w:pPr>
      <w:r>
        <w:t>анализировать компьютер с точки зрения единства программных и аппаратных средств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</w:pPr>
      <w:r>
        <w:t>файловая система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</w:pPr>
      <w:r>
        <w:t>определять программные и аппаратные средства, необходимые для осуществления информационных процессов при решении задач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</w:pPr>
      <w:r>
        <w:t>определять основные характеристики операционной системы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</w:pPr>
      <w:r>
        <w:t>планировать собственное информационное пространство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</w:pPr>
      <w:r>
        <w:t xml:space="preserve">выявлять общие черты и отличия способов взаимодействия на основе компьютерных </w:t>
      </w:r>
    </w:p>
    <w:p w:rsidR="002E089D" w:rsidRDefault="002E089D" w:rsidP="002E089D">
      <w:pPr>
        <w:spacing w:before="60"/>
        <w:ind w:left="170"/>
        <w:jc w:val="both"/>
      </w:pPr>
      <w:r>
        <w:t xml:space="preserve"> сетей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</w:pPr>
      <w:r>
        <w:t>анализировать доменные имена компьютеров и адреса документов в Интернете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</w:pPr>
      <w:r>
        <w:t>анализировать и сопоставлять различные источники информации, оценивать достоверность найденной информации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</w:pPr>
      <w:r>
        <w:t>назначение и функции используемых информационных и коммуникационных технологий;</w:t>
      </w:r>
    </w:p>
    <w:p w:rsidR="002E089D" w:rsidRDefault="002E089D" w:rsidP="002E089D">
      <w:pPr>
        <w:widowControl w:val="0"/>
        <w:numPr>
          <w:ilvl w:val="0"/>
          <w:numId w:val="3"/>
        </w:numPr>
        <w:suppressAutoHyphens/>
        <w:spacing w:before="60"/>
        <w:jc w:val="both"/>
        <w:rPr>
          <w:b/>
        </w:rPr>
      </w:pPr>
      <w:r>
        <w:t>распознавать потенциальные угрозы и вредные воздействия, связанные с ИКТ; оценивать предлагаемые пути их устранения.</w:t>
      </w:r>
    </w:p>
    <w:p w:rsidR="002E089D" w:rsidRDefault="002E089D" w:rsidP="002E089D">
      <w:pPr>
        <w:spacing w:before="240"/>
        <w:jc w:val="both"/>
      </w:pPr>
      <w:r>
        <w:rPr>
          <w:b/>
        </w:rPr>
        <w:t>уметь</w:t>
      </w:r>
    </w:p>
    <w:p w:rsidR="002E089D" w:rsidRDefault="002E089D" w:rsidP="002E089D">
      <w:pPr>
        <w:widowControl w:val="0"/>
        <w:numPr>
          <w:ilvl w:val="0"/>
          <w:numId w:val="4"/>
        </w:numPr>
        <w:suppressAutoHyphens/>
        <w:spacing w:before="60"/>
        <w:jc w:val="both"/>
      </w:pPr>
      <w:r>
        <w:t xml:space="preserve">оценивать информацию с позиции ее свойств; </w:t>
      </w:r>
    </w:p>
    <w:p w:rsidR="002E089D" w:rsidRDefault="002E089D" w:rsidP="002E089D">
      <w:pPr>
        <w:widowControl w:val="0"/>
        <w:numPr>
          <w:ilvl w:val="0"/>
          <w:numId w:val="4"/>
        </w:numPr>
        <w:suppressAutoHyphens/>
        <w:spacing w:before="60"/>
        <w:jc w:val="both"/>
      </w:pPr>
      <w:r>
        <w:t>приводить примеры кодирования с использованием различных алфавитов;</w:t>
      </w:r>
    </w:p>
    <w:p w:rsidR="002E089D" w:rsidRDefault="002E089D" w:rsidP="002E089D">
      <w:pPr>
        <w:widowControl w:val="0"/>
        <w:numPr>
          <w:ilvl w:val="0"/>
          <w:numId w:val="4"/>
        </w:numPr>
        <w:suppressAutoHyphens/>
        <w:spacing w:before="60"/>
        <w:jc w:val="both"/>
      </w:pPr>
      <w:r>
        <w:t>выделять информационную составляющую процессов в биологических, технических и социальных системах</w:t>
      </w:r>
    </w:p>
    <w:p w:rsidR="002E089D" w:rsidRDefault="002E089D" w:rsidP="002E089D">
      <w:pPr>
        <w:widowControl w:val="0"/>
        <w:numPr>
          <w:ilvl w:val="0"/>
          <w:numId w:val="4"/>
        </w:numPr>
        <w:suppressAutoHyphens/>
        <w:spacing w:before="60"/>
        <w:jc w:val="both"/>
      </w:pPr>
      <w:r>
        <w:t>кодировать и декодировать сообщения по известным правилам кодирования</w:t>
      </w:r>
    </w:p>
    <w:p w:rsidR="002E089D" w:rsidRDefault="002E089D" w:rsidP="002E089D">
      <w:pPr>
        <w:widowControl w:val="0"/>
        <w:numPr>
          <w:ilvl w:val="0"/>
          <w:numId w:val="4"/>
        </w:numPr>
        <w:suppressAutoHyphens/>
        <w:spacing w:before="60"/>
        <w:jc w:val="both"/>
      </w:pPr>
      <w:r>
        <w:t xml:space="preserve">определять количество различных символов, которые могут быть закодированы с помощью двоичного кода фиксированной длины </w:t>
      </w:r>
    </w:p>
    <w:p w:rsidR="002E089D" w:rsidRDefault="002E089D" w:rsidP="002E089D">
      <w:pPr>
        <w:widowControl w:val="0"/>
        <w:numPr>
          <w:ilvl w:val="0"/>
          <w:numId w:val="4"/>
        </w:numPr>
        <w:suppressAutoHyphens/>
        <w:spacing w:before="60"/>
        <w:jc w:val="both"/>
      </w:pPr>
      <w:r>
        <w:t>определять разрядность двоичного кода, необходимого для кодирования всех символов алфавита заданной мощности;</w:t>
      </w:r>
    </w:p>
    <w:p w:rsidR="002E089D" w:rsidRDefault="002E089D" w:rsidP="002E089D">
      <w:pPr>
        <w:widowControl w:val="0"/>
        <w:numPr>
          <w:ilvl w:val="0"/>
          <w:numId w:val="4"/>
        </w:numPr>
        <w:suppressAutoHyphens/>
        <w:spacing w:before="60"/>
        <w:jc w:val="both"/>
      </w:pPr>
      <w:r>
        <w:t>оперировать с единицами измерения количества информации (бит, байт, килобайт, мегабайт, гигабайт)</w:t>
      </w:r>
    </w:p>
    <w:p w:rsidR="002E089D" w:rsidRDefault="002E089D" w:rsidP="002E089D">
      <w:pPr>
        <w:widowControl w:val="0"/>
        <w:numPr>
          <w:ilvl w:val="0"/>
          <w:numId w:val="4"/>
        </w:numPr>
        <w:suppressAutoHyphens/>
        <w:spacing w:before="60"/>
        <w:jc w:val="both"/>
      </w:pPr>
      <w:r>
        <w:lastRenderedPageBreak/>
        <w:t>получать информацию о характеристиках компьютера</w:t>
      </w:r>
    </w:p>
    <w:p w:rsidR="002E089D" w:rsidRDefault="002E089D" w:rsidP="002E089D">
      <w:pPr>
        <w:widowControl w:val="0"/>
        <w:numPr>
          <w:ilvl w:val="0"/>
          <w:numId w:val="4"/>
        </w:numPr>
        <w:suppressAutoHyphens/>
        <w:spacing w:before="60"/>
        <w:jc w:val="both"/>
      </w:pPr>
      <w:r>
        <w:t xml:space="preserve"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</w:t>
      </w:r>
    </w:p>
    <w:p w:rsidR="002E089D" w:rsidRDefault="002E089D" w:rsidP="002E089D">
      <w:pPr>
        <w:widowControl w:val="0"/>
        <w:numPr>
          <w:ilvl w:val="0"/>
          <w:numId w:val="4"/>
        </w:numPr>
        <w:suppressAutoHyphens/>
        <w:spacing w:before="60"/>
        <w:jc w:val="both"/>
      </w:pPr>
      <w:r>
        <w:t>предпринимать меры антивирусной безопасности;</w:t>
      </w:r>
    </w:p>
    <w:p w:rsidR="002E089D" w:rsidRDefault="002E089D" w:rsidP="002E089D">
      <w:pPr>
        <w:widowControl w:val="0"/>
        <w:numPr>
          <w:ilvl w:val="0"/>
          <w:numId w:val="4"/>
        </w:numPr>
        <w:suppressAutoHyphens/>
        <w:spacing w:before="60"/>
        <w:jc w:val="both"/>
      </w:pPr>
      <w:r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2E089D" w:rsidRDefault="002E089D" w:rsidP="002E089D">
      <w:pPr>
        <w:widowControl w:val="0"/>
        <w:numPr>
          <w:ilvl w:val="0"/>
          <w:numId w:val="4"/>
        </w:numPr>
        <w:suppressAutoHyphens/>
        <w:spacing w:before="60"/>
        <w:jc w:val="both"/>
      </w:pPr>
      <w:r>
        <w:t>осуществлять взаимодействие посредством электронной почты, чата, форума;</w:t>
      </w:r>
    </w:p>
    <w:p w:rsidR="002E089D" w:rsidRDefault="002E089D" w:rsidP="002E089D">
      <w:pPr>
        <w:widowControl w:val="0"/>
        <w:numPr>
          <w:ilvl w:val="0"/>
          <w:numId w:val="5"/>
        </w:numPr>
        <w:suppressAutoHyphens/>
        <w:spacing w:before="60"/>
        <w:jc w:val="both"/>
      </w:pPr>
      <w:r>
        <w:t>искать информацию с применением правил поиска (построения запросов), в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2E089D" w:rsidRDefault="002E089D" w:rsidP="002E089D">
      <w:pPr>
        <w:widowControl w:val="0"/>
        <w:numPr>
          <w:ilvl w:val="0"/>
          <w:numId w:val="5"/>
        </w:numPr>
        <w:suppressAutoHyphens/>
        <w:spacing w:before="60"/>
        <w:jc w:val="both"/>
      </w:pPr>
      <w:r>
        <w:t xml:space="preserve">пользоваться персональным компьютером и его периферийным оборудованием (принтером, сканером, модемом, </w:t>
      </w:r>
      <w:proofErr w:type="spellStart"/>
      <w:r>
        <w:t>мультимедийным</w:t>
      </w:r>
      <w:proofErr w:type="spellEnd"/>
      <w:r>
        <w:t xml:space="preserve"> проектором, цифровой камерой, цифровым датчиком); </w:t>
      </w:r>
    </w:p>
    <w:p w:rsidR="002E089D" w:rsidRDefault="002E089D" w:rsidP="002E089D">
      <w:pPr>
        <w:widowControl w:val="0"/>
        <w:numPr>
          <w:ilvl w:val="0"/>
          <w:numId w:val="5"/>
        </w:numPr>
        <w:suppressAutoHyphens/>
        <w:spacing w:before="60"/>
        <w:jc w:val="both"/>
        <w:rPr>
          <w:b/>
        </w:rPr>
      </w:pPr>
      <w:r>
        <w:t>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2E089D" w:rsidRDefault="002E089D" w:rsidP="002E089D">
      <w:pPr>
        <w:spacing w:before="240"/>
        <w:jc w:val="both"/>
      </w:pPr>
      <w:r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b/>
        </w:rPr>
        <w:t>для</w:t>
      </w:r>
      <w:proofErr w:type="gramEnd"/>
      <w:r>
        <w:rPr>
          <w:b/>
        </w:rPr>
        <w:t>:</w:t>
      </w:r>
    </w:p>
    <w:p w:rsidR="002E089D" w:rsidRDefault="002E089D" w:rsidP="002E089D">
      <w:pPr>
        <w:widowControl w:val="0"/>
        <w:numPr>
          <w:ilvl w:val="0"/>
          <w:numId w:val="6"/>
        </w:numPr>
        <w:suppressAutoHyphens/>
        <w:spacing w:before="60"/>
        <w:jc w:val="both"/>
      </w:pPr>
      <w:r>
        <w:t>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</w:t>
      </w:r>
    </w:p>
    <w:p w:rsidR="002E089D" w:rsidRDefault="002E089D" w:rsidP="002E089D">
      <w:pPr>
        <w:widowControl w:val="0"/>
        <w:numPr>
          <w:ilvl w:val="0"/>
          <w:numId w:val="6"/>
        </w:numPr>
        <w:suppressAutoHyphens/>
        <w:spacing w:before="60"/>
        <w:jc w:val="both"/>
      </w:pPr>
      <w:r>
        <w:t>проведения компьютерных экспериментов с использованием готовых моделей объектов и процессов;</w:t>
      </w:r>
    </w:p>
    <w:p w:rsidR="002E089D" w:rsidRDefault="002E089D" w:rsidP="002E089D">
      <w:pPr>
        <w:widowControl w:val="0"/>
        <w:numPr>
          <w:ilvl w:val="0"/>
          <w:numId w:val="6"/>
        </w:numPr>
        <w:suppressAutoHyphens/>
        <w:spacing w:before="60"/>
        <w:jc w:val="both"/>
      </w:pPr>
      <w:r>
        <w:t>создания информационных объектов, в том числе для оформления результатов учебной работы;</w:t>
      </w:r>
    </w:p>
    <w:p w:rsidR="002E089D" w:rsidRDefault="002E089D" w:rsidP="002E089D">
      <w:pPr>
        <w:widowControl w:val="0"/>
        <w:numPr>
          <w:ilvl w:val="0"/>
          <w:numId w:val="6"/>
        </w:numPr>
        <w:suppressAutoHyphens/>
        <w:spacing w:before="60"/>
        <w:jc w:val="both"/>
      </w:pPr>
      <w:r>
        <w:t xml:space="preserve">организации индивидуального информационного пространства, </w:t>
      </w:r>
    </w:p>
    <w:p w:rsidR="002E089D" w:rsidRDefault="002E089D" w:rsidP="002E089D">
      <w:pPr>
        <w:widowControl w:val="0"/>
        <w:numPr>
          <w:ilvl w:val="0"/>
          <w:numId w:val="6"/>
        </w:numPr>
        <w:suppressAutoHyphens/>
        <w:spacing w:before="60"/>
        <w:jc w:val="both"/>
      </w:pPr>
      <w:r>
        <w:t>создания личных коллекций информационных объектов;</w:t>
      </w:r>
    </w:p>
    <w:p w:rsidR="002E089D" w:rsidRDefault="002E089D" w:rsidP="002E089D">
      <w:pPr>
        <w:widowControl w:val="0"/>
        <w:numPr>
          <w:ilvl w:val="0"/>
          <w:numId w:val="6"/>
        </w:numPr>
        <w:suppressAutoHyphens/>
        <w:spacing w:before="60"/>
        <w:jc w:val="both"/>
      </w:pPr>
      <w:r>
        <w:t>передачи информации по телекоммуникационным каналам в учебной и личной переписке,</w:t>
      </w:r>
    </w:p>
    <w:p w:rsidR="002E089D" w:rsidRDefault="002E089D" w:rsidP="002E089D">
      <w:pPr>
        <w:widowControl w:val="0"/>
        <w:numPr>
          <w:ilvl w:val="0"/>
          <w:numId w:val="6"/>
        </w:numPr>
        <w:suppressAutoHyphens/>
        <w:spacing w:before="60"/>
        <w:jc w:val="both"/>
        <w:rPr>
          <w:b/>
        </w:rPr>
      </w:pPr>
      <w:r>
        <w:t>использования информационных ресурсов общества с соблюдением соответствующих правовых и этических норм.</w:t>
      </w:r>
    </w:p>
    <w:p w:rsidR="002E089D" w:rsidRDefault="002E089D" w:rsidP="002E089D">
      <w:pPr>
        <w:rPr>
          <w:b/>
        </w:rPr>
      </w:pPr>
    </w:p>
    <w:p w:rsidR="002E089D" w:rsidRPr="004A732C" w:rsidRDefault="002E089D" w:rsidP="002E089D">
      <w:pPr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  <w:lang w:eastAsia="ja-JP"/>
        </w:rPr>
      </w:pPr>
      <w:r w:rsidRPr="004A732C">
        <w:rPr>
          <w:rFonts w:eastAsiaTheme="minorEastAsia"/>
          <w:b/>
          <w:bCs/>
          <w:sz w:val="28"/>
          <w:szCs w:val="28"/>
          <w:lang w:eastAsia="ja-JP"/>
        </w:rPr>
        <w:t>Содержание учебного предмета</w:t>
      </w:r>
    </w:p>
    <w:p w:rsidR="002E089D" w:rsidRDefault="002E089D" w:rsidP="002E089D">
      <w:pPr>
        <w:pStyle w:val="Default"/>
        <w:rPr>
          <w:b/>
          <w:bCs/>
          <w:sz w:val="28"/>
          <w:szCs w:val="28"/>
        </w:rPr>
      </w:pPr>
    </w:p>
    <w:p w:rsidR="002E089D" w:rsidRPr="006D494F" w:rsidRDefault="002E089D" w:rsidP="002E089D">
      <w:pPr>
        <w:pStyle w:val="Default"/>
        <w:jc w:val="both"/>
        <w:rPr>
          <w:b/>
          <w:bCs/>
        </w:rPr>
      </w:pPr>
      <w:r w:rsidRPr="006D494F">
        <w:rPr>
          <w:b/>
          <w:bCs/>
        </w:rPr>
        <w:t xml:space="preserve">Информация и информационные процессы (9 ч) </w:t>
      </w:r>
    </w:p>
    <w:p w:rsidR="002E089D" w:rsidRPr="006D494F" w:rsidRDefault="002E089D" w:rsidP="002E089D">
      <w:pPr>
        <w:pStyle w:val="Default"/>
        <w:jc w:val="both"/>
      </w:pPr>
      <w:r w:rsidRPr="006D494F">
        <w:t>Информация и сигнал. Непрерывные и дискретные сигналы. Виды инф</w:t>
      </w:r>
      <w:r>
        <w:t>ормации по способу восприятия ее</w:t>
      </w:r>
      <w:r w:rsidRPr="006D494F">
        <w:t xml:space="preserve"> человеком. Субъективные характеристики информации, зависящие от личности получателя информации и обстоятельств получения информации: «важность», «своевременность», «достоверность», «актуальность» и т.п. </w:t>
      </w:r>
    </w:p>
    <w:p w:rsidR="002E089D" w:rsidRPr="006D494F" w:rsidRDefault="002E089D" w:rsidP="002E089D">
      <w:pPr>
        <w:pStyle w:val="Default"/>
        <w:jc w:val="both"/>
      </w:pPr>
      <w:r w:rsidRPr="006D494F">
        <w:t xml:space="preserve">Представление информации. Формы представления информации. Знаки и знаковые системы. Язык как знаковая система: естественные и формальные языки. Алфавит, мощность алфавита. </w:t>
      </w:r>
    </w:p>
    <w:p w:rsidR="002E089D" w:rsidRPr="006D494F" w:rsidRDefault="002E089D" w:rsidP="002E089D">
      <w:pPr>
        <w:pStyle w:val="Default"/>
        <w:jc w:val="both"/>
      </w:pPr>
      <w:r w:rsidRPr="006D494F">
        <w:t xml:space="preserve">Кодирование информации. Преобразование информации из непрерывной формы в </w:t>
      </w:r>
      <w:proofErr w:type="gramStart"/>
      <w:r w:rsidRPr="006D494F">
        <w:t>дискретную</w:t>
      </w:r>
      <w:proofErr w:type="gramEnd"/>
      <w:r w:rsidRPr="006D494F">
        <w:t xml:space="preserve">. Двоичное кодирование. Двоичный алфавит. Двоичный код. Разрядность двоичного кода. Связь разрядности двоичного кода и количества кодовых комбинаций. Универсальность двоичного кодирования. Равномерные и неравномерные коды. </w:t>
      </w:r>
    </w:p>
    <w:p w:rsidR="002E089D" w:rsidRPr="006D494F" w:rsidRDefault="002E089D" w:rsidP="002E089D">
      <w:pPr>
        <w:pStyle w:val="Default"/>
        <w:jc w:val="both"/>
      </w:pPr>
      <w:r w:rsidRPr="006D494F">
        <w:lastRenderedPageBreak/>
        <w:t>Измерение информации. Алфавитный подход к измерению информации. 1 бит – информационный вес символа двоичного алфавита. Информационный вес символа алфавита, произвольн</w:t>
      </w:r>
      <w:r>
        <w:t>ой мощности. Информационный объе</w:t>
      </w:r>
      <w:r w:rsidRPr="006D494F">
        <w:t xml:space="preserve">м сообщения. Единицы измерения информации (байт, килобайт, мегабайт, гигабайт, терабайт). </w:t>
      </w:r>
    </w:p>
    <w:p w:rsidR="002E089D" w:rsidRPr="006D494F" w:rsidRDefault="002E089D" w:rsidP="002E089D">
      <w:pPr>
        <w:pStyle w:val="Default"/>
        <w:jc w:val="both"/>
      </w:pPr>
      <w:r w:rsidRPr="006D494F">
        <w:t>Понятие информационного процесса. Основные информационные процессы: сбор, представление, обработка, хранение и передача информации. Два типа обработки информации: обработка, связанная с получением новой информации; обработка, связанная с изменением формы, но не изменяющая содержание информации. Исто</w:t>
      </w:r>
      <w:r>
        <w:t>чник, информационный канал, прие</w:t>
      </w:r>
      <w:r w:rsidRPr="006D494F">
        <w:t>мник информации. Носители</w:t>
      </w:r>
      <w:r>
        <w:t xml:space="preserve"> </w:t>
      </w:r>
      <w:r w:rsidRPr="006D494F">
        <w:t xml:space="preserve">информации. Сетевое хранение информации. Всемирная паутина как мощнейшее информационное хранилище. Поиск информации. Средства поиска информации: компьютерные каталоги, поисковые машины, запросы по одному и нескольким признакам. </w:t>
      </w:r>
    </w:p>
    <w:p w:rsidR="002E089D" w:rsidRPr="006D494F" w:rsidRDefault="002E089D" w:rsidP="002E089D">
      <w:pPr>
        <w:pStyle w:val="Default"/>
        <w:jc w:val="both"/>
      </w:pPr>
      <w:r w:rsidRPr="006D494F">
        <w:t xml:space="preserve">Примеры информационных процессов в системах различной природы; их роль в современном мире. Основные этапы развития ИКТ. </w:t>
      </w:r>
    </w:p>
    <w:p w:rsidR="002E089D" w:rsidRPr="006D494F" w:rsidRDefault="002E089D" w:rsidP="002E089D">
      <w:pPr>
        <w:pStyle w:val="Default"/>
        <w:jc w:val="both"/>
      </w:pPr>
      <w:r w:rsidRPr="006D494F">
        <w:rPr>
          <w:b/>
          <w:bCs/>
        </w:rPr>
        <w:t xml:space="preserve">Компьютер как универсальное устройство для работы с информацией (7 ч) </w:t>
      </w:r>
    </w:p>
    <w:p w:rsidR="002E089D" w:rsidRPr="006D494F" w:rsidRDefault="002E089D" w:rsidP="002E089D">
      <w:pPr>
        <w:pStyle w:val="Default"/>
        <w:jc w:val="both"/>
      </w:pPr>
      <w:r w:rsidRPr="006D494F">
        <w:t xml:space="preserve">Основные компоненты компьютера (процессор, оперативная и долговременная память, устройства ввода и вывода информации), их функции. Программный принцип работы компьютера. </w:t>
      </w:r>
    </w:p>
    <w:p w:rsidR="002E089D" w:rsidRPr="006D494F" w:rsidRDefault="002E089D" w:rsidP="002E089D">
      <w:pPr>
        <w:pStyle w:val="Default"/>
        <w:jc w:val="both"/>
      </w:pPr>
      <w:r w:rsidRPr="006D494F">
        <w:t xml:space="preserve">Устройства персонального компьютера и их основные характеристики (по состоянию на текущий период времени).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</w:t>
      </w:r>
    </w:p>
    <w:p w:rsidR="002E089D" w:rsidRPr="006D494F" w:rsidRDefault="002E089D" w:rsidP="002E089D">
      <w:pPr>
        <w:pStyle w:val="Default"/>
        <w:jc w:val="both"/>
      </w:pPr>
      <w:r w:rsidRPr="006D494F">
        <w:t xml:space="preserve">Компьютерная сеть. Сервер. Клиент. Скорость передачи данных по каналу связи. </w:t>
      </w:r>
    </w:p>
    <w:p w:rsidR="002E089D" w:rsidRPr="006D494F" w:rsidRDefault="002E089D" w:rsidP="002E089D">
      <w:pPr>
        <w:pStyle w:val="Default"/>
        <w:jc w:val="both"/>
      </w:pPr>
      <w:r w:rsidRPr="006D494F">
        <w:t xml:space="preserve">Состав и функции программного обеспечения: системное программное обеспечение, прикладное программное обеспечение, системы программирования. Антивирусные программы. Архиваторы. Правовые нормы использования программного обеспечения. </w:t>
      </w:r>
    </w:p>
    <w:p w:rsidR="002E089D" w:rsidRPr="006D494F" w:rsidRDefault="002E089D" w:rsidP="002E089D">
      <w:pPr>
        <w:pStyle w:val="Default"/>
        <w:jc w:val="both"/>
      </w:pPr>
      <w:r w:rsidRPr="006D494F">
        <w:t xml:space="preserve">Файл. Каталог (директория). Файловая система. </w:t>
      </w:r>
    </w:p>
    <w:p w:rsidR="002E089D" w:rsidRPr="006D494F" w:rsidRDefault="002E089D" w:rsidP="002E089D">
      <w:pPr>
        <w:pStyle w:val="Default"/>
        <w:jc w:val="both"/>
      </w:pPr>
      <w:r w:rsidRPr="006D494F">
        <w:t xml:space="preserve"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Организация индивидуального информационного пространства. </w:t>
      </w:r>
    </w:p>
    <w:p w:rsidR="002E089D" w:rsidRPr="006D494F" w:rsidRDefault="002E089D" w:rsidP="002E089D">
      <w:pPr>
        <w:pStyle w:val="a4"/>
        <w:autoSpaceDE w:val="0"/>
        <w:autoSpaceDN w:val="0"/>
        <w:adjustRightInd w:val="0"/>
        <w:ind w:left="0"/>
        <w:jc w:val="both"/>
      </w:pPr>
      <w:r w:rsidRPr="006D494F">
        <w:t>Гигиенические, эргономические и технические условия безопасной эксплуатации компьютера.</w:t>
      </w:r>
    </w:p>
    <w:p w:rsidR="002E089D" w:rsidRPr="006D494F" w:rsidRDefault="002E089D" w:rsidP="002E089D">
      <w:pPr>
        <w:pStyle w:val="Default"/>
        <w:jc w:val="both"/>
      </w:pPr>
      <w:r w:rsidRPr="006D494F">
        <w:rPr>
          <w:b/>
          <w:bCs/>
        </w:rPr>
        <w:t xml:space="preserve">Обработка графической информации (4 ч) </w:t>
      </w:r>
    </w:p>
    <w:p w:rsidR="002E089D" w:rsidRPr="006D494F" w:rsidRDefault="002E089D" w:rsidP="002E089D">
      <w:pPr>
        <w:pStyle w:val="Default"/>
        <w:jc w:val="both"/>
      </w:pPr>
      <w:r w:rsidRPr="006D494F">
        <w:t xml:space="preserve">Пространственное разрешение монитора. Формирование изображения на экране монитора. Компьютерное представление цвета. Глубина цвета. Видеосистема персонального компьютера. </w:t>
      </w:r>
    </w:p>
    <w:p w:rsidR="002E089D" w:rsidRPr="006D494F" w:rsidRDefault="002E089D" w:rsidP="002E089D">
      <w:pPr>
        <w:pStyle w:val="Default"/>
        <w:jc w:val="both"/>
      </w:pPr>
      <w:r w:rsidRPr="006D494F">
        <w:t>Возможность дискретного представления визуальных данных (рис</w:t>
      </w:r>
      <w:r>
        <w:t>унки, картины, фотографии). Объе</w:t>
      </w:r>
      <w:r w:rsidRPr="006D494F">
        <w:t xml:space="preserve">м видеопамяти, необходимой для хранения визуальных данных. </w:t>
      </w:r>
    </w:p>
    <w:p w:rsidR="002E089D" w:rsidRPr="006D494F" w:rsidRDefault="002E089D" w:rsidP="002E089D">
      <w:pPr>
        <w:autoSpaceDE w:val="0"/>
        <w:autoSpaceDN w:val="0"/>
        <w:adjustRightInd w:val="0"/>
        <w:jc w:val="both"/>
      </w:pPr>
      <w:r w:rsidRPr="006D494F">
        <w:t>Компьютерная графика (растровая, векторная, фрактальная). Интерфейс графических редакторов. Форматы графических файлов.</w:t>
      </w:r>
    </w:p>
    <w:p w:rsidR="002E089D" w:rsidRPr="006D494F" w:rsidRDefault="002E089D" w:rsidP="002E089D">
      <w:pPr>
        <w:pStyle w:val="Default"/>
        <w:jc w:val="both"/>
      </w:pPr>
      <w:r w:rsidRPr="006D494F">
        <w:rPr>
          <w:b/>
          <w:bCs/>
        </w:rPr>
        <w:t xml:space="preserve">Обработка текстовой информации (10 ч) </w:t>
      </w:r>
    </w:p>
    <w:p w:rsidR="002E089D" w:rsidRPr="006D494F" w:rsidRDefault="002E089D" w:rsidP="002E089D">
      <w:pPr>
        <w:pStyle w:val="Default"/>
        <w:jc w:val="both"/>
      </w:pPr>
      <w:r w:rsidRPr="006D494F">
        <w:t xml:space="preserve">Текстовые документы и их структурные единицы (раздел, абзац, строка, слово, символ). Технологии создания текстовых документов. </w:t>
      </w:r>
    </w:p>
    <w:p w:rsidR="002E089D" w:rsidRPr="006D494F" w:rsidRDefault="002E089D" w:rsidP="002E089D">
      <w:pPr>
        <w:pStyle w:val="Default"/>
        <w:jc w:val="both"/>
      </w:pPr>
      <w:r w:rsidRPr="006D494F">
        <w:t xml:space="preserve">Создание и редактирование текстовых документов на компьютере (вставка, удаление и замена символов, работа с фрагментами текстов, проверка правописания, расстановка переносов). </w:t>
      </w:r>
    </w:p>
    <w:p w:rsidR="002E089D" w:rsidRPr="006D494F" w:rsidRDefault="002E089D" w:rsidP="002E089D">
      <w:pPr>
        <w:pStyle w:val="Default"/>
        <w:jc w:val="both"/>
      </w:pPr>
      <w:r w:rsidRPr="006D494F">
        <w:t xml:space="preserve">Форматирование символов (шрифт, размер, начертание, цвет). Форматирование абзацев (выравнивание, отступ первой строки, междустрочный интервал и др.). Стилевое форматирование. </w:t>
      </w:r>
    </w:p>
    <w:p w:rsidR="002E089D" w:rsidRPr="006D494F" w:rsidRDefault="002E089D" w:rsidP="002E089D">
      <w:pPr>
        <w:pStyle w:val="Default"/>
        <w:jc w:val="both"/>
      </w:pPr>
      <w:r w:rsidRPr="006D494F">
        <w:t xml:space="preserve">Включение в текстовый документ списков, таблиц, диаграмм, формул и графических объектов. Гипертекст. Создание ссылок: сноски, оглавления, предметные указатели.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</w:t>
      </w:r>
    </w:p>
    <w:p w:rsidR="002E089D" w:rsidRPr="006D494F" w:rsidRDefault="002E089D" w:rsidP="002E089D">
      <w:pPr>
        <w:pStyle w:val="Default"/>
        <w:jc w:val="both"/>
      </w:pPr>
      <w:r w:rsidRPr="006D494F">
        <w:t xml:space="preserve">Инструменты распознавания текстов и компьютерного перевода. </w:t>
      </w:r>
    </w:p>
    <w:p w:rsidR="002E089D" w:rsidRPr="006D494F" w:rsidRDefault="002E089D" w:rsidP="002E089D">
      <w:pPr>
        <w:pStyle w:val="Default"/>
        <w:jc w:val="both"/>
      </w:pPr>
      <w:r w:rsidRPr="006D494F">
        <w:t xml:space="preserve">Сохранение документа в различных текстовых форматах. </w:t>
      </w:r>
    </w:p>
    <w:p w:rsidR="002E089D" w:rsidRPr="006D494F" w:rsidRDefault="002E089D" w:rsidP="002E089D">
      <w:pPr>
        <w:pStyle w:val="Default"/>
        <w:jc w:val="both"/>
      </w:pPr>
      <w:r w:rsidRPr="006D494F">
        <w:lastRenderedPageBreak/>
        <w:t xml:space="preserve">Компьютерное представление текстовой информации. Кодовые таблицы. </w:t>
      </w:r>
    </w:p>
    <w:p w:rsidR="002E089D" w:rsidRPr="006D494F" w:rsidRDefault="002E089D" w:rsidP="002E089D">
      <w:pPr>
        <w:autoSpaceDE w:val="0"/>
        <w:autoSpaceDN w:val="0"/>
        <w:adjustRightInd w:val="0"/>
        <w:jc w:val="both"/>
      </w:pPr>
      <w:r w:rsidRPr="006D494F">
        <w:t>Американский стандартный код для обмена информацией, примеры кодирования букв национальных алфавитов. Представление о станд</w:t>
      </w:r>
      <w:r>
        <w:t>арте Юникод. Информационный объе</w:t>
      </w:r>
      <w:r w:rsidRPr="006D494F">
        <w:t>м фрагмента текста.</w:t>
      </w:r>
    </w:p>
    <w:p w:rsidR="002E089D" w:rsidRPr="006D494F" w:rsidRDefault="002E089D" w:rsidP="002E089D">
      <w:pPr>
        <w:pStyle w:val="Default"/>
        <w:jc w:val="both"/>
      </w:pPr>
      <w:r w:rsidRPr="006D494F">
        <w:rPr>
          <w:b/>
          <w:bCs/>
        </w:rPr>
        <w:t xml:space="preserve">Мультимедиа (4 ч) </w:t>
      </w:r>
    </w:p>
    <w:p w:rsidR="002E089D" w:rsidRPr="006D494F" w:rsidRDefault="002E089D" w:rsidP="002E089D">
      <w:pPr>
        <w:pStyle w:val="Default"/>
        <w:jc w:val="both"/>
      </w:pPr>
      <w:r w:rsidRPr="006D494F">
        <w:t>Понятие тех</w:t>
      </w:r>
      <w:r>
        <w:t>нологии мультимедиа и области ее</w:t>
      </w:r>
      <w:r w:rsidRPr="006D494F">
        <w:t xml:space="preserve"> применения. Звук и видео как составляющие мультимедиа. Возможность дискретного представления звука и видео. </w:t>
      </w:r>
    </w:p>
    <w:p w:rsidR="002E089D" w:rsidRDefault="002E089D" w:rsidP="002E089D">
      <w:pPr>
        <w:autoSpaceDE w:val="0"/>
        <w:autoSpaceDN w:val="0"/>
        <w:adjustRightInd w:val="0"/>
        <w:jc w:val="both"/>
      </w:pPr>
      <w:r w:rsidRPr="006D494F">
        <w:t xml:space="preserve">Компьютерные презентации. Дизайн презентации и макеты слайдов. Технические приемы записи звуковой и </w:t>
      </w:r>
      <w:proofErr w:type="gramStart"/>
      <w:r w:rsidRPr="006D494F">
        <w:t>видео информации</w:t>
      </w:r>
      <w:proofErr w:type="gramEnd"/>
      <w:r w:rsidRPr="006D494F">
        <w:t>. Композиция и монтаж.</w:t>
      </w:r>
    </w:p>
    <w:tbl>
      <w:tblPr>
        <w:tblW w:w="1502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3685"/>
        <w:gridCol w:w="1134"/>
        <w:gridCol w:w="1275"/>
        <w:gridCol w:w="1134"/>
        <w:gridCol w:w="3261"/>
        <w:gridCol w:w="3544"/>
      </w:tblGrid>
      <w:tr w:rsidR="002E089D" w:rsidRPr="00063936" w:rsidTr="005C5A5C">
        <w:trPr>
          <w:cantSplit/>
          <w:trHeight w:val="703"/>
        </w:trPr>
        <w:tc>
          <w:tcPr>
            <w:tcW w:w="993" w:type="dxa"/>
            <w:vMerge w:val="restart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</w:pPr>
            <w:r w:rsidRPr="009D7465">
              <w:rPr>
                <w:color w:val="000000"/>
              </w:rPr>
              <w:t>Номер</w:t>
            </w:r>
          </w:p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 w:rsidRPr="009D7465">
              <w:rPr>
                <w:color w:val="000000"/>
              </w:rPr>
              <w:t>Урока</w:t>
            </w:r>
          </w:p>
          <w:p w:rsidR="002E089D" w:rsidRPr="009D7465" w:rsidRDefault="002E089D" w:rsidP="005C5A5C">
            <w:pPr>
              <w:shd w:val="clear" w:color="auto" w:fill="FFFFFF"/>
              <w:jc w:val="center"/>
            </w:pPr>
          </w:p>
        </w:tc>
        <w:tc>
          <w:tcPr>
            <w:tcW w:w="3685" w:type="dxa"/>
            <w:vMerge w:val="restart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</w:pPr>
            <w:r w:rsidRPr="009D7465">
              <w:rPr>
                <w:color w:val="000000"/>
              </w:rPr>
              <w:t>Содержание</w:t>
            </w:r>
          </w:p>
          <w:p w:rsidR="002E089D" w:rsidRPr="009D7465" w:rsidRDefault="002E089D" w:rsidP="005C5A5C">
            <w:pPr>
              <w:shd w:val="clear" w:color="auto" w:fill="FFFFFF"/>
              <w:jc w:val="center"/>
            </w:pPr>
            <w:r w:rsidRPr="009D7465">
              <w:rPr>
                <w:color w:val="000000"/>
              </w:rPr>
              <w:t>(разделы, темы)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</w:pPr>
            <w:r w:rsidRPr="009D7465">
              <w:rPr>
                <w:color w:val="000000"/>
              </w:rPr>
              <w:t>Количество</w:t>
            </w:r>
          </w:p>
          <w:p w:rsidR="002E089D" w:rsidRPr="009D7465" w:rsidRDefault="002E089D" w:rsidP="005C5A5C">
            <w:pPr>
              <w:shd w:val="clear" w:color="auto" w:fill="FFFFFF"/>
              <w:jc w:val="center"/>
            </w:pPr>
            <w:r w:rsidRPr="009D7465">
              <w:rPr>
                <w:color w:val="000000"/>
              </w:rPr>
              <w:t>часов</w:t>
            </w:r>
          </w:p>
        </w:tc>
        <w:tc>
          <w:tcPr>
            <w:tcW w:w="2409" w:type="dxa"/>
            <w:gridSpan w:val="2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 w:rsidRPr="009D7465">
              <w:rPr>
                <w:color w:val="000000"/>
              </w:rPr>
              <w:t xml:space="preserve">Даты </w:t>
            </w:r>
          </w:p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 w:rsidRPr="009D7465">
              <w:rPr>
                <w:color w:val="000000"/>
              </w:rPr>
              <w:t>проведения</w:t>
            </w:r>
          </w:p>
        </w:tc>
        <w:tc>
          <w:tcPr>
            <w:tcW w:w="3261" w:type="dxa"/>
            <w:vMerge w:val="restart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 w:rsidRPr="009D7465">
              <w:rPr>
                <w:color w:val="000000"/>
              </w:rPr>
              <w:t>Оборудование урока</w:t>
            </w:r>
          </w:p>
        </w:tc>
        <w:tc>
          <w:tcPr>
            <w:tcW w:w="3544" w:type="dxa"/>
            <w:vMerge w:val="restart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Основные виды учебной деятельности (УУД)</w:t>
            </w:r>
          </w:p>
        </w:tc>
      </w:tr>
      <w:tr w:rsidR="002E089D" w:rsidRPr="00063936" w:rsidTr="005C5A5C">
        <w:trPr>
          <w:cantSplit/>
          <w:trHeight w:val="358"/>
        </w:trPr>
        <w:tc>
          <w:tcPr>
            <w:tcW w:w="993" w:type="dxa"/>
            <w:vMerge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685" w:type="dxa"/>
            <w:vMerge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1134" w:type="dxa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факт</w:t>
            </w:r>
          </w:p>
        </w:tc>
        <w:tc>
          <w:tcPr>
            <w:tcW w:w="3261" w:type="dxa"/>
            <w:vMerge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544" w:type="dxa"/>
            <w:vMerge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2E089D" w:rsidRPr="004D628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Pr="004D6286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4D6286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5" w:type="dxa"/>
            <w:shd w:val="clear" w:color="auto" w:fill="FFFFFF"/>
          </w:tcPr>
          <w:p w:rsidR="002E089D" w:rsidRPr="00B10388" w:rsidRDefault="002E089D" w:rsidP="005C5A5C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ja-JP"/>
              </w:rPr>
            </w:pPr>
            <w:r w:rsidRPr="00B10388">
              <w:rPr>
                <w:b/>
                <w:sz w:val="28"/>
                <w:szCs w:val="28"/>
              </w:rPr>
              <w:t>Информация и информационные процессы</w:t>
            </w:r>
          </w:p>
        </w:tc>
        <w:tc>
          <w:tcPr>
            <w:tcW w:w="1134" w:type="dxa"/>
            <w:shd w:val="clear" w:color="auto" w:fill="FFFFFF"/>
          </w:tcPr>
          <w:p w:rsidR="002E089D" w:rsidRPr="004D6286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275" w:type="dxa"/>
            <w:shd w:val="clear" w:color="auto" w:fill="FFFFFF"/>
          </w:tcPr>
          <w:p w:rsidR="002E089D" w:rsidRPr="004D6286" w:rsidRDefault="002E089D" w:rsidP="005C5A5C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</w:tcPr>
          <w:p w:rsidR="002E089D" w:rsidRPr="004D6286" w:rsidRDefault="002E089D" w:rsidP="005C5A5C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Pr="004D6286" w:rsidRDefault="002E089D" w:rsidP="005C5A5C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ja-JP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Pr="004D6286" w:rsidRDefault="002E089D" w:rsidP="005C5A5C">
            <w:pPr>
              <w:pStyle w:val="a5"/>
              <w:suppressAutoHyphens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E089D" w:rsidRPr="0006393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Pr="003B4141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3B4141">
              <w:rPr>
                <w:b/>
                <w:color w:val="000000"/>
              </w:rPr>
              <w:t>1</w:t>
            </w:r>
          </w:p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685" w:type="dxa"/>
            <w:shd w:val="clear" w:color="auto" w:fill="FFFFFF"/>
          </w:tcPr>
          <w:p w:rsidR="002E089D" w:rsidRPr="003F19E8" w:rsidRDefault="002E089D" w:rsidP="005C5A5C">
            <w:pPr>
              <w:ind w:firstLine="472"/>
              <w:jc w:val="both"/>
            </w:pPr>
            <w:r w:rsidRPr="003F19E8">
              <w:t xml:space="preserve"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      </w:r>
          </w:p>
          <w:p w:rsidR="002E089D" w:rsidRPr="002220BB" w:rsidRDefault="002E089D" w:rsidP="005C5A5C">
            <w:pPr>
              <w:autoSpaceDE w:val="0"/>
              <w:autoSpaceDN w:val="0"/>
              <w:adjustRightInd w:val="0"/>
              <w:rPr>
                <w:rFonts w:eastAsiaTheme="minorEastAsia"/>
                <w:lang w:eastAsia="ja-JP"/>
              </w:rPr>
            </w:pPr>
          </w:p>
        </w:tc>
        <w:tc>
          <w:tcPr>
            <w:tcW w:w="1134" w:type="dxa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5.09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§ 1.1. 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" name="Рисунок 1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" w:tgtFrame="_blank" w:history="1">
              <w:r>
                <w:rPr>
                  <w:rStyle w:val="a6"/>
                </w:rPr>
                <w:t>Презентация «Информация и её свойства»</w:t>
              </w:r>
            </w:hyperlink>
          </w:p>
          <w:p w:rsidR="002E089D" w:rsidRPr="009D7465" w:rsidRDefault="002E089D" w:rsidP="005C5A5C">
            <w:pPr>
              <w:shd w:val="clear" w:color="auto" w:fill="FFFFFF"/>
              <w:rPr>
                <w:color w:val="000000"/>
              </w:rPr>
            </w:pPr>
            <w:r>
              <w:t>Анимация «Классификация информации по способу ее восприятия» (N 134872)</w:t>
            </w:r>
            <w:r>
              <w:br/>
            </w:r>
            <w:hyperlink r:id="rId8" w:tgtFrame="_blank" w:history="1">
              <w:r>
                <w:rPr>
                  <w:rStyle w:val="a6"/>
                </w:rPr>
                <w:t>http://sc.edu.ru/catalog/res/5c889f0e-4fc3-4d94-982e-b2af294325d4/?</w:t>
              </w:r>
            </w:hyperlink>
          </w:p>
        </w:tc>
        <w:tc>
          <w:tcPr>
            <w:tcW w:w="3544" w:type="dxa"/>
            <w:shd w:val="clear" w:color="auto" w:fill="FFFFFF"/>
          </w:tcPr>
          <w:p w:rsidR="002E089D" w:rsidRPr="005414D8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формулировать и удерживать учебную задачу; </w:t>
            </w:r>
            <w:r>
              <w:rPr>
                <w:i/>
                <w:iCs/>
                <w:sz w:val="23"/>
                <w:szCs w:val="23"/>
              </w:rPr>
              <w:t xml:space="preserve">планирование </w:t>
            </w:r>
            <w:r>
              <w:rPr>
                <w:sz w:val="23"/>
                <w:szCs w:val="23"/>
              </w:rPr>
              <w:t xml:space="preserve">– выбирать действия в соответствии с поставленной задачей и условиями ее реализации.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использовать общие приемы решения поставленных задач;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r>
              <w:rPr>
                <w:i/>
                <w:iCs/>
                <w:sz w:val="23"/>
                <w:szCs w:val="23"/>
              </w:rPr>
              <w:t xml:space="preserve">инициативное сотрудничество </w:t>
            </w:r>
            <w:r>
              <w:rPr>
                <w:sz w:val="23"/>
                <w:szCs w:val="23"/>
              </w:rPr>
              <w:t xml:space="preserve">– ставить вопросы, обращаться за помощью </w:t>
            </w:r>
          </w:p>
        </w:tc>
      </w:tr>
      <w:tr w:rsidR="002E089D" w:rsidRPr="004D628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Pr="005414D8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 w:rsidRPr="003F19E8">
              <w:t xml:space="preserve"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 </w:t>
            </w:r>
          </w:p>
          <w:p w:rsidR="002E089D" w:rsidRPr="003F19E8" w:rsidRDefault="002E089D" w:rsidP="005C5A5C">
            <w:pPr>
              <w:ind w:firstLine="472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2E089D" w:rsidRPr="004D6286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4D6286" w:rsidRDefault="002E089D" w:rsidP="005C5A5C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12.09</w:t>
            </w:r>
          </w:p>
        </w:tc>
        <w:tc>
          <w:tcPr>
            <w:tcW w:w="1134" w:type="dxa"/>
            <w:shd w:val="clear" w:color="auto" w:fill="FFFFFF"/>
          </w:tcPr>
          <w:p w:rsidR="002E089D" w:rsidRPr="004D6286" w:rsidRDefault="002E089D" w:rsidP="005C5A5C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 xml:space="preserve">§ 1.2. </w:t>
            </w:r>
          </w:p>
          <w:p w:rsidR="002E089D" w:rsidRDefault="000C28F1" w:rsidP="005C5A5C">
            <w:pPr>
              <w:pStyle w:val="a5"/>
              <w:spacing w:before="0" w:beforeAutospacing="0" w:after="0" w:afterAutospacing="0"/>
              <w:ind w:left="720"/>
            </w:pPr>
            <w:hyperlink r:id="rId9" w:tgtFrame="_blank" w:history="1">
              <w:r w:rsidR="002E089D">
                <w:rPr>
                  <w:rStyle w:val="a6"/>
                </w:rPr>
                <w:t>Презентация «Информационные процессы»</w:t>
              </w:r>
            </w:hyperlink>
          </w:p>
          <w:p w:rsidR="002E089D" w:rsidRDefault="002E089D" w:rsidP="005C5A5C">
            <w:pPr>
              <w:pStyle w:val="a5"/>
              <w:spacing w:before="0" w:beforeAutospacing="0" w:after="0" w:afterAutospacing="0"/>
            </w:pPr>
            <w:r>
              <w:t>Анимация  «Виды информационных процессов» (N 118499)</w:t>
            </w:r>
            <w:r>
              <w:br/>
            </w:r>
            <w:hyperlink r:id="rId10" w:tgtFrame="_blank" w:history="1">
              <w:r>
                <w:rPr>
                  <w:rStyle w:val="a6"/>
                </w:rPr>
                <w:t>http://sc.edu.ru/catalog/res/4ece9b5e-99ef-4ea9-b216-cf078f8222d7/?</w:t>
              </w:r>
            </w:hyperlink>
          </w:p>
          <w:p w:rsidR="002E089D" w:rsidRPr="004D6286" w:rsidRDefault="002E089D" w:rsidP="005C5A5C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  <w:lang w:eastAsia="ja-JP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r>
              <w:rPr>
                <w:i/>
                <w:iCs/>
                <w:sz w:val="23"/>
                <w:szCs w:val="23"/>
              </w:rPr>
              <w:t xml:space="preserve">планирование </w:t>
            </w:r>
            <w:r>
              <w:rPr>
                <w:sz w:val="23"/>
                <w:szCs w:val="23"/>
              </w:rPr>
              <w:t xml:space="preserve">– выбирать действия в соответствии с поставленной задачей и условиями ее реализации. </w:t>
            </w:r>
          </w:p>
          <w:p w:rsidR="002E089D" w:rsidRPr="00990AA9" w:rsidRDefault="002E089D" w:rsidP="005C5A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r>
              <w:rPr>
                <w:i/>
                <w:iCs/>
                <w:sz w:val="23"/>
                <w:szCs w:val="23"/>
              </w:rPr>
              <w:t xml:space="preserve">смысловое чтение, </w:t>
            </w:r>
            <w:proofErr w:type="spellStart"/>
            <w:r>
              <w:rPr>
                <w:i/>
                <w:iCs/>
                <w:sz w:val="23"/>
                <w:szCs w:val="23"/>
              </w:rPr>
              <w:t>знаково-симвлические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действия </w:t>
            </w:r>
          </w:p>
          <w:p w:rsidR="002E089D" w:rsidRDefault="002E089D" w:rsidP="005C5A5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2E089D" w:rsidRPr="004D628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Pr="004D6286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  <w:highlight w:val="green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autoSpaceDE w:val="0"/>
              <w:autoSpaceDN w:val="0"/>
              <w:adjustRightInd w:val="0"/>
            </w:pPr>
            <w:r w:rsidRPr="003F19E8">
              <w:t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</w:t>
            </w:r>
          </w:p>
          <w:p w:rsidR="002E089D" w:rsidRPr="00456CF0" w:rsidRDefault="002E089D" w:rsidP="005C5A5C">
            <w:pPr>
              <w:autoSpaceDE w:val="0"/>
              <w:autoSpaceDN w:val="0"/>
              <w:adjustRightInd w:val="0"/>
              <w:rPr>
                <w:b/>
              </w:rPr>
            </w:pPr>
            <w:r w:rsidRPr="00456CF0">
              <w:rPr>
                <w:b/>
              </w:rPr>
              <w:t xml:space="preserve">Практическая работа </w:t>
            </w:r>
            <w:r>
              <w:rPr>
                <w:b/>
              </w:rPr>
              <w:t>№ 1</w:t>
            </w:r>
          </w:p>
          <w:p w:rsidR="002E089D" w:rsidRPr="00FD666F" w:rsidRDefault="002E089D" w:rsidP="005C5A5C">
            <w:pPr>
              <w:pStyle w:val="a"/>
              <w:numPr>
                <w:ilvl w:val="0"/>
                <w:numId w:val="0"/>
              </w:numPr>
              <w:ind w:left="360" w:hanging="360"/>
              <w:jc w:val="both"/>
            </w:pPr>
            <w:r w:rsidRPr="006D494F">
              <w:t>Всемирная паутина как мощнейшее информационное хранилище. Поиск информации</w:t>
            </w:r>
            <w:r>
              <w:t>.</w:t>
            </w:r>
          </w:p>
          <w:p w:rsidR="002E089D" w:rsidRPr="004D6286" w:rsidRDefault="002E089D" w:rsidP="005C5A5C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ja-JP"/>
              </w:rPr>
            </w:pPr>
          </w:p>
        </w:tc>
        <w:tc>
          <w:tcPr>
            <w:tcW w:w="1134" w:type="dxa"/>
            <w:shd w:val="clear" w:color="auto" w:fill="FFFFFF"/>
          </w:tcPr>
          <w:p w:rsidR="002E089D" w:rsidRPr="004D6286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4D6286" w:rsidRDefault="002E089D" w:rsidP="005C5A5C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19.09</w:t>
            </w:r>
          </w:p>
        </w:tc>
        <w:tc>
          <w:tcPr>
            <w:tcW w:w="1134" w:type="dxa"/>
            <w:shd w:val="clear" w:color="auto" w:fill="FFFFFF"/>
          </w:tcPr>
          <w:p w:rsidR="002E089D" w:rsidRPr="004D6286" w:rsidRDefault="002E089D" w:rsidP="005C5A5C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 xml:space="preserve">§ 1.3. 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8" name="Рисунок 8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gtFrame="_blank" w:history="1">
              <w:r>
                <w:rPr>
                  <w:rStyle w:val="a6"/>
                </w:rPr>
                <w:t>Презентация «Всемирная паутина»</w:t>
              </w:r>
            </w:hyperlink>
          </w:p>
          <w:p w:rsidR="002E089D" w:rsidRDefault="002E089D" w:rsidP="002E089D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демонстрационный имитатор «Работа поисковой системы в Интернете» (N 119393)</w:t>
            </w:r>
            <w:r>
              <w:br/>
            </w:r>
          </w:p>
          <w:p w:rsidR="002E089D" w:rsidRPr="004D6286" w:rsidRDefault="002E089D" w:rsidP="005C5A5C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  <w:lang w:eastAsia="ja-JP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Pr="003731F1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r>
              <w:rPr>
                <w:i/>
                <w:iCs/>
                <w:sz w:val="23"/>
                <w:szCs w:val="23"/>
              </w:rPr>
              <w:t xml:space="preserve">планирование </w:t>
            </w:r>
            <w:r>
              <w:rPr>
                <w:sz w:val="23"/>
                <w:szCs w:val="23"/>
              </w:rPr>
              <w:t xml:space="preserve">– определять общую цель и пути ее достижения; </w:t>
            </w:r>
            <w:r>
              <w:rPr>
                <w:i/>
                <w:iCs/>
                <w:sz w:val="23"/>
                <w:szCs w:val="23"/>
              </w:rPr>
              <w:t xml:space="preserve">прогнозирование </w:t>
            </w:r>
            <w:r>
              <w:rPr>
                <w:sz w:val="23"/>
                <w:szCs w:val="23"/>
              </w:rPr>
              <w:t xml:space="preserve">– предвосхищать результат.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выбирать наиболее эффективные способы решения задач; контролировать и оценивать процесс в результате своей деятельности.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r>
              <w:rPr>
                <w:i/>
                <w:iCs/>
                <w:sz w:val="23"/>
                <w:szCs w:val="23"/>
              </w:rPr>
              <w:t xml:space="preserve">инициативное сотрудничество </w:t>
            </w:r>
            <w:r>
              <w:rPr>
                <w:sz w:val="23"/>
                <w:szCs w:val="23"/>
              </w:rPr>
              <w:t xml:space="preserve">– формулировать свои затруднения </w:t>
            </w:r>
          </w:p>
        </w:tc>
      </w:tr>
      <w:tr w:rsidR="002E089D" w:rsidRPr="0006393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 w:rsidRPr="003F19E8">
              <w:t xml:space="preserve">Хранение информации. Носители  информации (бумажные, магнитные, оптические, флэш-память). Передача информации. Источник, информационный канал, приёмник информации. </w:t>
            </w:r>
          </w:p>
          <w:p w:rsidR="002E089D" w:rsidRPr="003731F1" w:rsidRDefault="002E089D" w:rsidP="005C5A5C">
            <w:pPr>
              <w:ind w:firstLine="472"/>
              <w:jc w:val="both"/>
            </w:pPr>
            <w:r w:rsidRPr="00355A84">
              <w:rPr>
                <w:b/>
              </w:rPr>
              <w:t xml:space="preserve">Практическая работа № </w:t>
            </w:r>
            <w:r>
              <w:rPr>
                <w:b/>
              </w:rPr>
              <w:t>2</w:t>
            </w:r>
            <w:r>
              <w:t>: Фиксация аудио- и видео информации, наблюдений, измерений, относящихся к объектам и событиям окружающего мира, использование для этого цифровых камер и устрой</w:t>
            </w:r>
            <w:proofErr w:type="gramStart"/>
            <w:r>
              <w:t>ств зв</w:t>
            </w:r>
            <w:proofErr w:type="gramEnd"/>
            <w:r>
              <w:t>укозаписи.</w:t>
            </w:r>
          </w:p>
        </w:tc>
        <w:tc>
          <w:tcPr>
            <w:tcW w:w="1134" w:type="dxa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26.09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 xml:space="preserve">§ 1.2. </w:t>
            </w: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25" name="Рисунок 25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gtFrame="_blank" w:history="1">
              <w:r>
                <w:rPr>
                  <w:rStyle w:val="a6"/>
                </w:rPr>
                <w:t>Презентация «Информационные процессы»</w:t>
              </w:r>
            </w:hyperlink>
          </w:p>
          <w:p w:rsidR="002E089D" w:rsidRPr="009D7465" w:rsidRDefault="002E089D" w:rsidP="005C5A5C">
            <w:pPr>
              <w:rPr>
                <w:color w:val="000000"/>
              </w:rPr>
            </w:pPr>
            <w:r>
              <w:rPr>
                <w:rFonts w:hAnsi="Symbol"/>
              </w:rPr>
              <w:t></w:t>
            </w:r>
            <w:r>
              <w:t xml:space="preserve">  анимация «История сре</w:t>
            </w:r>
            <w:proofErr w:type="gramStart"/>
            <w:r>
              <w:t>дств хр</w:t>
            </w:r>
            <w:proofErr w:type="gramEnd"/>
            <w:r>
              <w:t>анения информации» (N 125863)</w:t>
            </w:r>
            <w:r>
              <w:br/>
            </w:r>
            <w:r>
              <w:rPr>
                <w:rFonts w:hAnsi="Symbol"/>
              </w:rPr>
              <w:t></w:t>
            </w:r>
            <w:r>
              <w:t xml:space="preserve">  анимация «Потеря информации» (N 135081)</w:t>
            </w:r>
            <w:r>
              <w:br/>
            </w:r>
            <w:r>
              <w:rPr>
                <w:rFonts w:hAnsi="Symbol"/>
              </w:rPr>
              <w:t></w:t>
            </w:r>
            <w:r>
              <w:t xml:space="preserve">  анимация «Источник и приемник информации» (N 135155)</w:t>
            </w: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r>
              <w:rPr>
                <w:i/>
                <w:iCs/>
                <w:sz w:val="23"/>
                <w:szCs w:val="23"/>
              </w:rPr>
              <w:t xml:space="preserve">планирование </w:t>
            </w:r>
            <w:r>
              <w:rPr>
                <w:sz w:val="23"/>
                <w:szCs w:val="23"/>
              </w:rPr>
              <w:t xml:space="preserve">– выбирать действия в соответствии с поставленной задачей и условиями ее реализации.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r>
              <w:rPr>
                <w:i/>
                <w:iCs/>
                <w:sz w:val="23"/>
                <w:szCs w:val="23"/>
              </w:rPr>
              <w:t xml:space="preserve">смысловое чтение, </w:t>
            </w:r>
            <w:proofErr w:type="spellStart"/>
            <w:r>
              <w:rPr>
                <w:i/>
                <w:iCs/>
                <w:sz w:val="23"/>
                <w:szCs w:val="23"/>
              </w:rPr>
              <w:t>знаково-симвлические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действия </w:t>
            </w:r>
          </w:p>
          <w:p w:rsidR="002E089D" w:rsidRPr="00E20C9D" w:rsidRDefault="002E089D" w:rsidP="005C5A5C">
            <w:pPr>
              <w:shd w:val="clear" w:color="auto" w:fill="FFFFFF"/>
              <w:rPr>
                <w:color w:val="000000"/>
              </w:rPr>
            </w:pPr>
          </w:p>
        </w:tc>
      </w:tr>
      <w:tr w:rsidR="002E089D" w:rsidRPr="0006393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 w:rsidRPr="003F19E8">
      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      </w:r>
          </w:p>
          <w:p w:rsidR="002E089D" w:rsidRPr="00FD666F" w:rsidRDefault="002E089D" w:rsidP="005C5A5C">
            <w:pPr>
              <w:pStyle w:val="a"/>
              <w:numPr>
                <w:ilvl w:val="0"/>
                <w:numId w:val="0"/>
              </w:numPr>
              <w:ind w:left="101" w:firstLine="167"/>
              <w:jc w:val="both"/>
            </w:pPr>
            <w:r w:rsidRPr="00355A84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3: </w:t>
            </w:r>
            <w:r>
              <w:t>Кодирование текстовой информации. Определение числовых кодов символов и перекодировка русскоязычного текста в текстовом редакторе.</w:t>
            </w:r>
          </w:p>
          <w:p w:rsidR="002E089D" w:rsidRPr="003F19E8" w:rsidRDefault="002E089D" w:rsidP="005C5A5C">
            <w:pPr>
              <w:ind w:firstLine="472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3.10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</w:rPr>
              <w:t>§ 1.4. Представление информации</w:t>
            </w:r>
          </w:p>
          <w:p w:rsidR="002E089D" w:rsidRDefault="002E089D" w:rsidP="005C5A5C">
            <w:pPr>
              <w:pStyle w:val="a5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0" name="Рисунок 10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gtFrame="_blank" w:history="1">
              <w:r>
                <w:rPr>
                  <w:rStyle w:val="a6"/>
                </w:rPr>
                <w:t>Презентация «Представление информации»</w:t>
              </w:r>
            </w:hyperlink>
          </w:p>
          <w:p w:rsidR="002E089D" w:rsidRPr="00755E50" w:rsidRDefault="002E089D" w:rsidP="005C5A5C">
            <w:r>
              <w:t>анимация «Виды знаков по способу восприятия» (N 135070)</w:t>
            </w:r>
            <w:r>
              <w:br/>
              <w:t>анимация «Классификация знаков по способу восприятия. Сигналы» (N 135152)</w:t>
            </w: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Познавательные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: </w:t>
            </w:r>
            <w:r>
              <w:rPr>
                <w:i/>
                <w:iCs/>
                <w:sz w:val="23"/>
                <w:szCs w:val="23"/>
              </w:rPr>
              <w:t xml:space="preserve">смысловое чтение </w:t>
            </w:r>
          </w:p>
          <w:p w:rsidR="002E089D" w:rsidRPr="004D6286" w:rsidRDefault="002E089D" w:rsidP="005C5A5C">
            <w:pPr>
              <w:pStyle w:val="a5"/>
              <w:suppressAutoHyphens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r>
              <w:rPr>
                <w:i/>
                <w:iCs/>
                <w:sz w:val="23"/>
                <w:szCs w:val="23"/>
              </w:rPr>
              <w:t xml:space="preserve">инициативное </w:t>
            </w:r>
          </w:p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сотрудничество </w:t>
            </w:r>
            <w:r>
              <w:rPr>
                <w:sz w:val="23"/>
                <w:szCs w:val="23"/>
              </w:rPr>
              <w:t xml:space="preserve">– ставить вопросы, обращаться за помощью; проявлять активность во взаимодействии для решения задач </w:t>
            </w:r>
          </w:p>
          <w:p w:rsidR="002E089D" w:rsidRDefault="002E089D" w:rsidP="005C5A5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2E089D" w:rsidRPr="0006393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685" w:type="dxa"/>
            <w:shd w:val="clear" w:color="auto" w:fill="FFFFFF"/>
          </w:tcPr>
          <w:p w:rsidR="002E089D" w:rsidRPr="003F19E8" w:rsidRDefault="002E089D" w:rsidP="005C5A5C">
            <w:pPr>
              <w:ind w:firstLine="472"/>
              <w:jc w:val="both"/>
            </w:pPr>
            <w:r w:rsidRPr="003F19E8">
              <w:t xml:space="preserve">Кодирование информации. Универсальность дискретного (цифрового, в том числе двоичного) кодирования.  Двоичный алфавит. Двоичный код. Разрядность двоичного кода. Связь длины (разрядности) двоичного кода и количества кодовых комбинаций. </w:t>
            </w:r>
          </w:p>
        </w:tc>
        <w:tc>
          <w:tcPr>
            <w:tcW w:w="1134" w:type="dxa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10.10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</w:rPr>
              <w:t xml:space="preserve">§ 1.5. </w:t>
            </w:r>
          </w:p>
          <w:p w:rsidR="002E089D" w:rsidRDefault="002E089D" w:rsidP="005C5A5C">
            <w:pPr>
              <w:pStyle w:val="a5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2" name="Рисунок 12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gtFrame="_blank" w:history="1">
              <w:r>
                <w:rPr>
                  <w:rStyle w:val="a6"/>
                </w:rPr>
                <w:t>Презентация «Двоичное кодирование»</w:t>
              </w:r>
            </w:hyperlink>
          </w:p>
          <w:p w:rsidR="002E089D" w:rsidRDefault="002E089D" w:rsidP="005C5A5C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i/>
                <w:iCs/>
              </w:rPr>
              <w:t>Ссылки на ресурсы ЕК ЦОР</w:t>
            </w:r>
          </w:p>
          <w:p w:rsidR="002E089D" w:rsidRDefault="002E089D" w:rsidP="005C5A5C">
            <w:r>
              <w:t>анимация «Определение понятия "кодирование информации"» (N 135044)</w:t>
            </w:r>
            <w:r>
              <w:br/>
              <w:t>анимация «Понятие "код"» (N 134945)</w:t>
            </w:r>
          </w:p>
          <w:p w:rsidR="002E089D" w:rsidRPr="009D7465" w:rsidRDefault="002E089D" w:rsidP="005C5A5C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Регулятивные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преобразовывать практическую задачу в образовательную.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осознанно строить сообщения в устной форме. </w:t>
            </w:r>
          </w:p>
          <w:p w:rsidR="002E089D" w:rsidRPr="00990AA9" w:rsidRDefault="002E089D" w:rsidP="005C5A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r>
              <w:rPr>
                <w:i/>
                <w:iCs/>
                <w:sz w:val="23"/>
                <w:szCs w:val="23"/>
              </w:rPr>
              <w:t xml:space="preserve">взаимодействие </w:t>
            </w:r>
            <w:r>
              <w:rPr>
                <w:sz w:val="23"/>
                <w:szCs w:val="23"/>
              </w:rPr>
              <w:t xml:space="preserve">– задавать вопросы, формулировать свою позицию </w:t>
            </w:r>
          </w:p>
          <w:p w:rsidR="002E089D" w:rsidRDefault="002E089D" w:rsidP="005C5A5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2E089D" w:rsidRPr="0006393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685" w:type="dxa"/>
            <w:shd w:val="clear" w:color="auto" w:fill="FFFFFF"/>
          </w:tcPr>
          <w:p w:rsidR="002E089D" w:rsidRPr="003F19E8" w:rsidRDefault="002E089D" w:rsidP="005C5A5C">
            <w:pPr>
              <w:ind w:firstLine="472"/>
              <w:jc w:val="both"/>
            </w:pPr>
            <w:r w:rsidRPr="003F19E8">
      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</w:t>
            </w:r>
          </w:p>
        </w:tc>
        <w:tc>
          <w:tcPr>
            <w:tcW w:w="1134" w:type="dxa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17.10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</w:rPr>
              <w:t xml:space="preserve">§ 1.5. </w:t>
            </w:r>
            <w:hyperlink r:id="rId15" w:tgtFrame="_blank" w:history="1">
              <w:r>
                <w:rPr>
                  <w:rStyle w:val="a6"/>
                </w:rPr>
                <w:t>Презентация «Двоичное кодирование»</w:t>
              </w:r>
            </w:hyperlink>
          </w:p>
          <w:p w:rsidR="002E089D" w:rsidRPr="009D7465" w:rsidRDefault="002E089D" w:rsidP="005C5A5C">
            <w:pPr>
              <w:rPr>
                <w:color w:val="000000"/>
              </w:rPr>
            </w:pPr>
            <w:r>
              <w:rPr>
                <w:rFonts w:hAnsi="Symbol"/>
              </w:rPr>
              <w:t></w:t>
            </w:r>
            <w:r>
              <w:t xml:space="preserve">  анимация «Определение понятия "перекодирование информации"» (N 135147)</w:t>
            </w:r>
            <w:r>
              <w:br/>
            </w:r>
            <w:r>
              <w:rPr>
                <w:rFonts w:hAnsi="Symbol"/>
              </w:rPr>
              <w:t></w:t>
            </w:r>
            <w:r>
              <w:t xml:space="preserve">  тест по теме «Кодирование информации» – «Система тестов и заданий N10» (N 134851)</w:t>
            </w:r>
            <w:r>
              <w:br/>
            </w:r>
            <w:r>
              <w:rPr>
                <w:rFonts w:hAnsi="Symbol"/>
              </w:rPr>
              <w:t></w:t>
            </w:r>
            <w:r>
              <w:t xml:space="preserve">  виртуальная лаборатория «Цифровые весы» (N 135009)</w:t>
            </w:r>
            <w:r>
              <w:br/>
            </w:r>
          </w:p>
        </w:tc>
        <w:tc>
          <w:tcPr>
            <w:tcW w:w="3544" w:type="dxa"/>
            <w:shd w:val="clear" w:color="auto" w:fill="FFFFFF"/>
          </w:tcPr>
          <w:p w:rsidR="002E089D" w:rsidRPr="003731F1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r>
              <w:rPr>
                <w:i/>
                <w:iCs/>
                <w:sz w:val="23"/>
                <w:szCs w:val="23"/>
              </w:rPr>
              <w:t xml:space="preserve">осуществление учебных действий </w:t>
            </w:r>
            <w:r>
              <w:rPr>
                <w:sz w:val="23"/>
                <w:szCs w:val="23"/>
              </w:rPr>
              <w:t xml:space="preserve">– выполнять учебные действия в материализованной форме; </w:t>
            </w:r>
            <w:r>
              <w:rPr>
                <w:i/>
                <w:iCs/>
                <w:sz w:val="23"/>
                <w:szCs w:val="23"/>
              </w:rPr>
              <w:t xml:space="preserve">коррекция </w:t>
            </w:r>
            <w:r>
              <w:rPr>
                <w:sz w:val="23"/>
                <w:szCs w:val="23"/>
              </w:rPr>
              <w:t xml:space="preserve">– вносить необходимые изменения и дополнения.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ставить и формулировать проблемы.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r>
              <w:rPr>
                <w:i/>
                <w:iCs/>
                <w:sz w:val="23"/>
                <w:szCs w:val="23"/>
              </w:rPr>
              <w:t xml:space="preserve">инициативное сотрудничество </w:t>
            </w:r>
            <w:r>
              <w:rPr>
                <w:sz w:val="23"/>
                <w:szCs w:val="23"/>
              </w:rPr>
              <w:t xml:space="preserve">– задавать вопросы, проявлять активность; использовать речь </w:t>
            </w:r>
          </w:p>
        </w:tc>
      </w:tr>
      <w:tr w:rsidR="002E089D" w:rsidRPr="0006393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3685" w:type="dxa"/>
            <w:shd w:val="clear" w:color="auto" w:fill="FFFFFF"/>
          </w:tcPr>
          <w:p w:rsidR="002E089D" w:rsidRPr="003F19E8" w:rsidRDefault="002E089D" w:rsidP="005C5A5C">
            <w:pPr>
              <w:ind w:firstLine="472"/>
              <w:jc w:val="both"/>
            </w:pPr>
            <w:r w:rsidRPr="003F19E8">
              <w:t>Единицы измерения количества информации.</w:t>
            </w:r>
          </w:p>
          <w:p w:rsidR="002E089D" w:rsidRPr="003F19E8" w:rsidRDefault="002E089D" w:rsidP="005C5A5C">
            <w:pPr>
              <w:ind w:firstLine="472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24.10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</w:rPr>
              <w:t xml:space="preserve">§ 1.6. </w:t>
            </w:r>
            <w:hyperlink r:id="rId16" w:tgtFrame="_blank" w:history="1">
              <w:r>
                <w:rPr>
                  <w:rStyle w:val="a6"/>
                </w:rPr>
                <w:t>Презентация «Измерение информации»</w:t>
              </w:r>
            </w:hyperlink>
          </w:p>
          <w:p w:rsidR="002E089D" w:rsidRPr="009D7465" w:rsidRDefault="002E089D" w:rsidP="005C5A5C">
            <w:pPr>
              <w:rPr>
                <w:color w:val="000000"/>
              </w:rPr>
            </w:pPr>
            <w:r>
              <w:t>анимация «Вычисление количества информации: алфавитный подход» (N 134881)</w:t>
            </w:r>
            <w:r>
              <w:br/>
              <w:t>тренажер «Интерактивный задачник. Раздел "Измерение информации"» (N 119252)</w:t>
            </w:r>
            <w:r>
              <w:br/>
            </w: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Регулятивные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преобразовывать практическую задачу в образовательную; </w:t>
            </w:r>
            <w:r>
              <w:rPr>
                <w:i/>
                <w:iCs/>
                <w:sz w:val="23"/>
                <w:szCs w:val="23"/>
              </w:rPr>
              <w:t xml:space="preserve">контроль и самоконтроль </w:t>
            </w:r>
            <w:r>
              <w:rPr>
                <w:sz w:val="23"/>
                <w:szCs w:val="23"/>
              </w:rPr>
              <w:t xml:space="preserve">– использовать </w:t>
            </w:r>
          </w:p>
          <w:p w:rsidR="002E089D" w:rsidRPr="003731F1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установленные правила в контроле способа решения задачи.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выбирать наиболее эффективные решения поставленной задачи. </w:t>
            </w:r>
            <w:proofErr w:type="gramStart"/>
            <w:r>
              <w:rPr>
                <w:b/>
                <w:bCs/>
                <w:sz w:val="23"/>
                <w:szCs w:val="23"/>
              </w:rPr>
              <w:t>Коммуникативные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: </w:t>
            </w:r>
            <w:r>
              <w:rPr>
                <w:i/>
                <w:iCs/>
                <w:sz w:val="23"/>
                <w:szCs w:val="23"/>
              </w:rPr>
              <w:t xml:space="preserve">взаимодействие </w:t>
            </w:r>
            <w:r>
              <w:rPr>
                <w:sz w:val="23"/>
                <w:szCs w:val="23"/>
              </w:rPr>
              <w:t xml:space="preserve">– формулировать собственное мнение и позицию </w:t>
            </w:r>
          </w:p>
        </w:tc>
      </w:tr>
      <w:tr w:rsidR="002E089D" w:rsidRPr="0006393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685" w:type="dxa"/>
            <w:shd w:val="clear" w:color="auto" w:fill="FFFFFF"/>
          </w:tcPr>
          <w:p w:rsidR="002E089D" w:rsidRPr="003F19E8" w:rsidRDefault="002E089D" w:rsidP="005C5A5C">
            <w:pPr>
              <w:ind w:firstLine="472"/>
              <w:jc w:val="both"/>
            </w:pPr>
            <w:r>
              <w:t xml:space="preserve">Обобщение и систематизация основных понятий темы: </w:t>
            </w:r>
          </w:p>
          <w:p w:rsidR="002E089D" w:rsidRPr="005E427A" w:rsidRDefault="002E089D" w:rsidP="005C5A5C">
            <w:pPr>
              <w:pStyle w:val="Default"/>
              <w:jc w:val="both"/>
            </w:pPr>
            <w:r w:rsidRPr="005E427A">
              <w:t xml:space="preserve">«Информация и информационные процессы» </w:t>
            </w:r>
          </w:p>
          <w:p w:rsidR="002E089D" w:rsidRPr="005E427A" w:rsidRDefault="002E089D" w:rsidP="005C5A5C">
            <w:pPr>
              <w:ind w:firstLine="472"/>
              <w:jc w:val="both"/>
              <w:rPr>
                <w:b/>
              </w:rPr>
            </w:pPr>
            <w:r w:rsidRPr="005E427A">
              <w:rPr>
                <w:b/>
              </w:rPr>
              <w:t>Проверочная работа</w:t>
            </w:r>
          </w:p>
        </w:tc>
        <w:tc>
          <w:tcPr>
            <w:tcW w:w="1134" w:type="dxa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31.10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Pr="00E92CAB" w:rsidRDefault="002E089D" w:rsidP="005C5A5C">
            <w:pPr>
              <w:shd w:val="clear" w:color="auto" w:fill="FFFFFF"/>
              <w:rPr>
                <w:b/>
                <w:i/>
                <w:color w:val="000000"/>
              </w:rPr>
            </w:pPr>
            <w:r w:rsidRPr="00E92CAB">
              <w:rPr>
                <w:b/>
                <w:bCs/>
                <w:i/>
              </w:rPr>
              <w:t>Интерактивный тест по теме «Информация и информационные процессы»</w:t>
            </w: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r>
              <w:rPr>
                <w:i/>
                <w:iCs/>
                <w:sz w:val="23"/>
                <w:szCs w:val="23"/>
              </w:rPr>
              <w:t xml:space="preserve">планирование </w:t>
            </w:r>
            <w:r>
              <w:rPr>
                <w:sz w:val="23"/>
                <w:szCs w:val="23"/>
              </w:rPr>
              <w:t xml:space="preserve">– выбирать действия в соответствии с поставленной задачей и условиями ее реализации.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r>
              <w:rPr>
                <w:i/>
                <w:iCs/>
                <w:sz w:val="23"/>
                <w:szCs w:val="23"/>
              </w:rPr>
              <w:t xml:space="preserve">смысловое чтение, </w:t>
            </w:r>
            <w:proofErr w:type="spellStart"/>
            <w:r>
              <w:rPr>
                <w:i/>
                <w:iCs/>
                <w:sz w:val="23"/>
                <w:szCs w:val="23"/>
              </w:rPr>
              <w:t>знаково-симвлические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действия </w:t>
            </w:r>
          </w:p>
          <w:p w:rsidR="002E089D" w:rsidRDefault="002E089D" w:rsidP="005C5A5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2E089D" w:rsidRPr="0006393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Pr="00D3662A" w:rsidRDefault="002E089D" w:rsidP="005C5A5C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D3662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685" w:type="dxa"/>
            <w:shd w:val="clear" w:color="auto" w:fill="FFFFFF"/>
          </w:tcPr>
          <w:p w:rsidR="002E089D" w:rsidRPr="00D3662A" w:rsidRDefault="002E089D" w:rsidP="005C5A5C">
            <w:pPr>
              <w:jc w:val="both"/>
              <w:rPr>
                <w:sz w:val="28"/>
                <w:szCs w:val="28"/>
              </w:rPr>
            </w:pPr>
            <w:r w:rsidRPr="00D3662A">
              <w:rPr>
                <w:b/>
                <w:sz w:val="28"/>
                <w:szCs w:val="28"/>
              </w:rPr>
              <w:t>Компьютер как универсальное устройство обработки информации.</w:t>
            </w:r>
          </w:p>
        </w:tc>
        <w:tc>
          <w:tcPr>
            <w:tcW w:w="1134" w:type="dxa"/>
            <w:shd w:val="clear" w:color="auto" w:fill="FFFFFF"/>
          </w:tcPr>
          <w:p w:rsidR="002E089D" w:rsidRPr="00D3662A" w:rsidRDefault="002E089D" w:rsidP="005C5A5C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75" w:type="dxa"/>
            <w:shd w:val="clear" w:color="auto" w:fill="FFFFFF"/>
          </w:tcPr>
          <w:p w:rsidR="002E089D" w:rsidRPr="00D3662A" w:rsidRDefault="002E089D" w:rsidP="005C5A5C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</w:tcPr>
          <w:p w:rsidR="002E089D" w:rsidRPr="00D3662A" w:rsidRDefault="002E089D" w:rsidP="005C5A5C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Pr="00D3662A" w:rsidRDefault="002E089D" w:rsidP="005C5A5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Pr="00D3662A" w:rsidRDefault="002E089D" w:rsidP="005C5A5C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E089D" w:rsidRPr="0006393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685" w:type="dxa"/>
            <w:shd w:val="clear" w:color="auto" w:fill="FFFFFF"/>
          </w:tcPr>
          <w:p w:rsidR="002E089D" w:rsidRPr="003F19E8" w:rsidRDefault="002E089D" w:rsidP="005C5A5C">
            <w:pPr>
              <w:ind w:firstLine="472"/>
              <w:jc w:val="both"/>
            </w:pPr>
            <w:r w:rsidRPr="003F19E8">
              <w:t>Общее описание компьютера. Программный принцип работы компьютера</w:t>
            </w:r>
            <w:r>
              <w:t>.</w:t>
            </w:r>
            <w:r w:rsidRPr="003F19E8">
              <w:t xml:space="preserve"> Гигиенические, эргономические и технические условия безопасной эксплуатации компьютера.</w:t>
            </w:r>
          </w:p>
        </w:tc>
        <w:tc>
          <w:tcPr>
            <w:tcW w:w="1134" w:type="dxa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14.11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 xml:space="preserve">§ 2.2. </w:t>
            </w:r>
            <w:hyperlink r:id="rId17" w:tgtFrame="_blank" w:history="1">
              <w:r>
                <w:rPr>
                  <w:rStyle w:val="a6"/>
                </w:rPr>
                <w:t>Презентация «Персональный компьютер»</w:t>
              </w:r>
            </w:hyperlink>
          </w:p>
          <w:p w:rsidR="002E089D" w:rsidRDefault="002E089D" w:rsidP="005C5A5C">
            <w:pPr>
              <w:spacing w:before="100" w:beforeAutospacing="1" w:after="100" w:afterAutospacing="1"/>
            </w:pPr>
            <w:r>
              <w:t xml:space="preserve">анимация «Составляющие системного блока» </w:t>
            </w:r>
          </w:p>
          <w:p w:rsidR="002E089D" w:rsidRPr="009D7465" w:rsidRDefault="002E089D" w:rsidP="005C5A5C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Pr="00A20F6A" w:rsidRDefault="002E089D" w:rsidP="005C5A5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Регулятивные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формулировать и удерживать учебную задачу.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контролировать и оценивать процесс и результат деятельности.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r>
              <w:rPr>
                <w:i/>
                <w:iCs/>
                <w:sz w:val="23"/>
                <w:szCs w:val="23"/>
              </w:rPr>
              <w:t xml:space="preserve">инициативное сотрудничество </w:t>
            </w:r>
            <w:r>
              <w:rPr>
                <w:sz w:val="23"/>
                <w:szCs w:val="23"/>
              </w:rPr>
              <w:t xml:space="preserve">– ставить вопросы и обращаться за помощью </w:t>
            </w:r>
          </w:p>
        </w:tc>
      </w:tr>
      <w:tr w:rsidR="002E089D" w:rsidRPr="0006393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3685" w:type="dxa"/>
            <w:shd w:val="clear" w:color="auto" w:fill="FFFFFF"/>
          </w:tcPr>
          <w:p w:rsidR="002E089D" w:rsidRPr="003F19E8" w:rsidRDefault="002E089D" w:rsidP="005C5A5C">
            <w:pPr>
              <w:ind w:firstLine="472"/>
              <w:jc w:val="both"/>
            </w:pPr>
            <w:r w:rsidRPr="003F19E8">
              <w:t xml:space="preserve"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 </w:t>
            </w:r>
          </w:p>
          <w:p w:rsidR="002E089D" w:rsidRDefault="002E089D" w:rsidP="005C5A5C">
            <w:pPr>
              <w:pStyle w:val="a"/>
              <w:numPr>
                <w:ilvl w:val="0"/>
                <w:numId w:val="0"/>
              </w:numPr>
              <w:ind w:left="101" w:firstLine="167"/>
              <w:jc w:val="both"/>
            </w:pPr>
            <w:r w:rsidRPr="00355A84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4: </w:t>
            </w:r>
            <w:r>
              <w:t>Соединение блоков и устройств компьютера, подключение внешних устройств, включение понимание сигналов о готовности и неполадке, получение информации о характеристиках компьютера, выключение компьютера.</w:t>
            </w:r>
          </w:p>
          <w:p w:rsidR="002E089D" w:rsidRPr="003F19E8" w:rsidRDefault="002E089D" w:rsidP="005C5A5C">
            <w:pPr>
              <w:ind w:firstLine="472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21.11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 xml:space="preserve">§ 2.2. </w:t>
            </w:r>
            <w:hyperlink r:id="rId18" w:tgtFrame="_blank" w:history="1">
              <w:r>
                <w:rPr>
                  <w:rStyle w:val="a6"/>
                </w:rPr>
                <w:t>Презентация «Персональный компьютер»</w:t>
              </w:r>
            </w:hyperlink>
          </w:p>
          <w:p w:rsidR="002E089D" w:rsidRDefault="002E089D" w:rsidP="005C5A5C">
            <w:r>
              <w:rPr>
                <w:rFonts w:hAnsi="Symbol"/>
              </w:rPr>
              <w:t></w:t>
            </w:r>
            <w:r>
              <w:t xml:space="preserve">  анимация «Открытая архитектура ЭВМ» (N 135123)</w:t>
            </w:r>
          </w:p>
          <w:p w:rsidR="002E089D" w:rsidRPr="009D7465" w:rsidRDefault="002E089D" w:rsidP="005C5A5C">
            <w:pPr>
              <w:shd w:val="clear" w:color="auto" w:fill="FFFFFF"/>
              <w:rPr>
                <w:color w:val="000000"/>
              </w:rPr>
            </w:pPr>
            <w:r>
              <w:rPr>
                <w:rFonts w:hAnsi="Symbol"/>
              </w:rPr>
              <w:t></w:t>
            </w:r>
            <w:r>
              <w:t xml:space="preserve">  программа-тренажер "Устройство компьютера - 2"</w:t>
            </w: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</w:t>
            </w:r>
          </w:p>
          <w:p w:rsidR="002E089D" w:rsidRPr="00A20F6A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удерживать познавательную задачу и применять установленные правила.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контролировать и оценивать процесс и результат деятельности. </w:t>
            </w:r>
            <w:proofErr w:type="gramStart"/>
            <w:r>
              <w:rPr>
                <w:b/>
                <w:bCs/>
                <w:sz w:val="23"/>
                <w:szCs w:val="23"/>
              </w:rPr>
              <w:t>Коммуникативные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: </w:t>
            </w:r>
            <w:r>
              <w:rPr>
                <w:i/>
                <w:iCs/>
                <w:sz w:val="23"/>
                <w:szCs w:val="23"/>
              </w:rPr>
              <w:t xml:space="preserve">управление коммуникацией </w:t>
            </w:r>
            <w:r>
              <w:rPr>
                <w:sz w:val="23"/>
                <w:szCs w:val="23"/>
              </w:rPr>
              <w:t xml:space="preserve">– осуществлять взаимный контроль </w:t>
            </w:r>
          </w:p>
        </w:tc>
      </w:tr>
      <w:tr w:rsidR="002E089D" w:rsidRPr="0006393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 w:rsidRPr="003F19E8">
              <w:t>Состав и функции программного обеспечения: системное программное обеспечение, прикладное программное обеспечение, системы программирования.</w:t>
            </w:r>
          </w:p>
          <w:p w:rsidR="002E089D" w:rsidRDefault="002E089D" w:rsidP="005C5A5C">
            <w:pPr>
              <w:pStyle w:val="a"/>
              <w:numPr>
                <w:ilvl w:val="0"/>
                <w:numId w:val="0"/>
              </w:numPr>
              <w:ind w:firstLine="25"/>
              <w:jc w:val="both"/>
            </w:pPr>
            <w:r w:rsidRPr="00355A84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 5: </w:t>
            </w:r>
            <w:r>
              <w:t>Установка лицензионной, условно бесплатной и свободно распространяемой программы</w:t>
            </w:r>
          </w:p>
          <w:p w:rsidR="002E089D" w:rsidRPr="003F19E8" w:rsidRDefault="002E089D" w:rsidP="005C5A5C">
            <w:pPr>
              <w:ind w:firstLine="472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28.11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 xml:space="preserve">§ 2.3. </w:t>
            </w:r>
            <w:hyperlink r:id="rId19" w:tgtFrame="_blank" w:history="1">
              <w:r>
                <w:rPr>
                  <w:rStyle w:val="a6"/>
                </w:rPr>
                <w:t>Презентация «Программное обеспечение компьютера»</w:t>
              </w:r>
            </w:hyperlink>
          </w:p>
          <w:p w:rsidR="002E089D" w:rsidRPr="009D7465" w:rsidRDefault="002E089D" w:rsidP="005C5A5C">
            <w:pPr>
              <w:pStyle w:val="a5"/>
              <w:rPr>
                <w:color w:val="000000"/>
              </w:rPr>
            </w:pPr>
            <w:r>
              <w:rPr>
                <w:rFonts w:hAnsi="Symbol"/>
              </w:rPr>
              <w:t></w:t>
            </w:r>
            <w:r>
              <w:t>демонстрация к лекции «Структура программного обеспечения ПК» (N 119268)</w:t>
            </w:r>
            <w:r>
              <w:br/>
            </w: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формулировать и удерживать учебную задачу; </w:t>
            </w:r>
            <w:r>
              <w:rPr>
                <w:i/>
                <w:iCs/>
                <w:sz w:val="23"/>
                <w:szCs w:val="23"/>
              </w:rPr>
              <w:t xml:space="preserve">планирование </w:t>
            </w:r>
            <w:r>
              <w:rPr>
                <w:sz w:val="23"/>
                <w:szCs w:val="23"/>
              </w:rPr>
              <w:t xml:space="preserve">– применять установленные правила в планировании способа решения.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ориентироваться в разнообразии программного обеспечения. </w:t>
            </w:r>
            <w:proofErr w:type="gramEnd"/>
          </w:p>
          <w:p w:rsidR="002E089D" w:rsidRDefault="002E089D" w:rsidP="005C5A5C">
            <w:pPr>
              <w:pStyle w:val="Default"/>
              <w:rPr>
                <w:b/>
                <w:bCs/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Коммуникативные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: </w:t>
            </w:r>
            <w:r>
              <w:rPr>
                <w:i/>
                <w:iCs/>
                <w:sz w:val="23"/>
                <w:szCs w:val="23"/>
              </w:rPr>
              <w:t xml:space="preserve">планирование </w:t>
            </w:r>
          </w:p>
          <w:p w:rsidR="002E089D" w:rsidRPr="00A20F6A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учебного сотрудничества </w:t>
            </w:r>
            <w:r>
              <w:rPr>
                <w:sz w:val="23"/>
                <w:szCs w:val="23"/>
              </w:rPr>
              <w:t xml:space="preserve">– слушать собеседника, задавать вопросы; использовать речь </w:t>
            </w:r>
          </w:p>
        </w:tc>
      </w:tr>
      <w:tr w:rsidR="002E089D" w:rsidRPr="0006393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3685" w:type="dxa"/>
            <w:shd w:val="clear" w:color="auto" w:fill="FFFFFF"/>
          </w:tcPr>
          <w:p w:rsidR="002E089D" w:rsidRPr="003F19E8" w:rsidRDefault="002E089D" w:rsidP="005C5A5C">
            <w:pPr>
              <w:ind w:firstLine="472"/>
              <w:jc w:val="both"/>
            </w:pPr>
            <w:r w:rsidRPr="003F19E8">
              <w:t>Компьютерные вирусы. Антивирусная профилактика.</w:t>
            </w:r>
          </w:p>
          <w:p w:rsidR="002E089D" w:rsidRPr="003F19E8" w:rsidRDefault="002E089D" w:rsidP="005C5A5C">
            <w:pPr>
              <w:ind w:firstLine="472"/>
              <w:jc w:val="both"/>
            </w:pPr>
            <w:r w:rsidRPr="003F19E8">
              <w:t xml:space="preserve">Правовые нормы использования программного обеспечения. </w:t>
            </w:r>
          </w:p>
          <w:p w:rsidR="002E089D" w:rsidRDefault="002E089D" w:rsidP="005C5A5C">
            <w:pPr>
              <w:pStyle w:val="a"/>
              <w:numPr>
                <w:ilvl w:val="0"/>
                <w:numId w:val="0"/>
              </w:numPr>
              <w:ind w:left="360" w:hanging="360"/>
              <w:jc w:val="both"/>
            </w:pPr>
            <w:r w:rsidRPr="00355A84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 6: </w:t>
            </w:r>
            <w:r>
              <w:t xml:space="preserve">Защита информации от компьютерных вирусов. </w:t>
            </w:r>
          </w:p>
          <w:p w:rsidR="002E089D" w:rsidRPr="003F19E8" w:rsidRDefault="002E089D" w:rsidP="005C5A5C">
            <w:pPr>
              <w:ind w:firstLine="472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5.12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 xml:space="preserve">§ 2.3. </w:t>
            </w:r>
            <w:hyperlink r:id="rId20" w:tgtFrame="_blank" w:history="1">
              <w:r>
                <w:rPr>
                  <w:rStyle w:val="a6"/>
                </w:rPr>
                <w:t>Презентация «Программное обеспечение компьютера»</w:t>
              </w:r>
            </w:hyperlink>
          </w:p>
          <w:p w:rsidR="002E089D" w:rsidRPr="00016126" w:rsidRDefault="002E089D" w:rsidP="002E089D">
            <w:pPr>
              <w:pStyle w:val="a4"/>
              <w:numPr>
                <w:ilvl w:val="0"/>
                <w:numId w:val="9"/>
              </w:numPr>
              <w:shd w:val="clear" w:color="auto" w:fill="FFFFFF"/>
              <w:ind w:left="0" w:firstLine="244"/>
              <w:rPr>
                <w:color w:val="000000"/>
              </w:rPr>
            </w:pPr>
            <w:r>
              <w:t>Информационный  модуль по теме «Компьютерные вирусы и антивирусные программы»</w:t>
            </w:r>
          </w:p>
        </w:tc>
        <w:tc>
          <w:tcPr>
            <w:tcW w:w="3544" w:type="dxa"/>
            <w:shd w:val="clear" w:color="auto" w:fill="FFFFFF"/>
          </w:tcPr>
          <w:p w:rsidR="002E089D" w:rsidRPr="00A20F6A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формулировать и удерживать учебную задачу; </w:t>
            </w:r>
            <w:r>
              <w:rPr>
                <w:i/>
                <w:iCs/>
                <w:sz w:val="23"/>
                <w:szCs w:val="23"/>
              </w:rPr>
              <w:t xml:space="preserve">планирование </w:t>
            </w:r>
            <w:r>
              <w:rPr>
                <w:sz w:val="23"/>
                <w:szCs w:val="23"/>
              </w:rPr>
              <w:t xml:space="preserve">– применять установленные правила в планировании способа решения.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– ориентироваться в разнообразии программного обеспечения.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r>
              <w:rPr>
                <w:i/>
                <w:iCs/>
                <w:sz w:val="23"/>
                <w:szCs w:val="23"/>
              </w:rPr>
              <w:t xml:space="preserve">планирование учебного сотрудничества </w:t>
            </w:r>
            <w:r>
              <w:rPr>
                <w:sz w:val="23"/>
                <w:szCs w:val="23"/>
              </w:rPr>
              <w:t xml:space="preserve">– слушать собеседника, задавать вопросы; использовать речь </w:t>
            </w:r>
          </w:p>
        </w:tc>
      </w:tr>
      <w:tr w:rsidR="002E089D" w:rsidRPr="0006393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685" w:type="dxa"/>
            <w:shd w:val="clear" w:color="auto" w:fill="FFFFFF"/>
          </w:tcPr>
          <w:p w:rsidR="002E089D" w:rsidRPr="003F19E8" w:rsidRDefault="002E089D" w:rsidP="005C5A5C">
            <w:pPr>
              <w:ind w:firstLine="472"/>
              <w:jc w:val="both"/>
            </w:pPr>
            <w:r w:rsidRPr="003F19E8">
              <w:t>Файл. Типы файлов. Каталог (директория). Файловая система.</w:t>
            </w:r>
          </w:p>
          <w:p w:rsidR="002E089D" w:rsidRDefault="002E089D" w:rsidP="005C5A5C">
            <w:pPr>
              <w:pStyle w:val="a"/>
              <w:numPr>
                <w:ilvl w:val="0"/>
                <w:numId w:val="0"/>
              </w:numPr>
              <w:ind w:left="101" w:firstLine="25"/>
            </w:pPr>
            <w:r w:rsidRPr="00355A84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 7: </w:t>
            </w:r>
            <w:r>
              <w:t>Планирование собственного информационного пространства, создание папок в соответствии с планом, создание, именование, сохранение, перенос, удаление объектов, организация их семейств, сохранение информационных объектов на внешних носителях.</w:t>
            </w:r>
          </w:p>
          <w:p w:rsidR="002E089D" w:rsidRPr="003F19E8" w:rsidRDefault="002E089D" w:rsidP="005C5A5C">
            <w:pPr>
              <w:ind w:firstLine="472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12.12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>§ 2.4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23" name="Рисунок 23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tgtFrame="_blank" w:history="1">
              <w:r>
                <w:rPr>
                  <w:rStyle w:val="a6"/>
                </w:rPr>
                <w:t>Презентация «Файлы и файловые структуры»</w:t>
              </w:r>
            </w:hyperlink>
          </w:p>
          <w:p w:rsidR="002E089D" w:rsidRPr="00016126" w:rsidRDefault="002E089D" w:rsidP="002E089D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>
              <w:t xml:space="preserve">демонстрация к лекции «Файлы и файловые структуры» </w:t>
            </w: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преобразовывать практическую </w:t>
            </w:r>
          </w:p>
          <w:p w:rsidR="002E089D" w:rsidRPr="00A20F6A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задачу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образовательную.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осознанно строить сообщения в устной форме.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r>
              <w:rPr>
                <w:i/>
                <w:iCs/>
                <w:sz w:val="23"/>
                <w:szCs w:val="23"/>
              </w:rPr>
              <w:t xml:space="preserve">инициативное сотрудничество </w:t>
            </w:r>
            <w:r>
              <w:rPr>
                <w:sz w:val="23"/>
                <w:szCs w:val="23"/>
              </w:rPr>
              <w:t xml:space="preserve">– формулировать свои затруднения </w:t>
            </w:r>
          </w:p>
        </w:tc>
      </w:tr>
      <w:tr w:rsidR="002E089D" w:rsidRPr="0006393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15</w:t>
            </w:r>
          </w:p>
        </w:tc>
        <w:tc>
          <w:tcPr>
            <w:tcW w:w="3685" w:type="dxa"/>
            <w:shd w:val="clear" w:color="auto" w:fill="FFFFFF"/>
          </w:tcPr>
          <w:p w:rsidR="002E089D" w:rsidRPr="003F19E8" w:rsidRDefault="002E089D" w:rsidP="005C5A5C">
            <w:pPr>
              <w:ind w:firstLine="472"/>
              <w:jc w:val="both"/>
            </w:pPr>
            <w:r w:rsidRPr="003F19E8">
              <w:t xml:space="preserve"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Архивирование и разархивирование. </w:t>
            </w:r>
          </w:p>
          <w:p w:rsidR="002E089D" w:rsidRDefault="002E089D" w:rsidP="005C5A5C">
            <w:pPr>
              <w:pStyle w:val="a"/>
              <w:numPr>
                <w:ilvl w:val="0"/>
                <w:numId w:val="0"/>
              </w:numPr>
              <w:ind w:left="101" w:firstLine="25"/>
              <w:jc w:val="both"/>
            </w:pPr>
            <w:r w:rsidRPr="007C56B7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 8: </w:t>
            </w:r>
            <w:r>
              <w:t xml:space="preserve"> Оперирование компьютерными информационными объектами в наглядно-графической форме (изучение элементов интерфейса используемой графической операционной системы).</w:t>
            </w:r>
          </w:p>
          <w:p w:rsidR="002E089D" w:rsidRPr="003F19E8" w:rsidRDefault="002E089D" w:rsidP="005C5A5C">
            <w:pPr>
              <w:ind w:firstLine="472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19.12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 xml:space="preserve">§ 2.5. 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27" name="Рисунок 27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tgtFrame="_blank" w:history="1">
              <w:r>
                <w:rPr>
                  <w:rStyle w:val="a6"/>
                </w:rPr>
                <w:t>Презентация «Пользовательский интерфейс»</w:t>
              </w:r>
            </w:hyperlink>
          </w:p>
          <w:p w:rsidR="002E089D" w:rsidRDefault="002E089D" w:rsidP="005C5A5C">
            <w:pPr>
              <w:spacing w:before="100" w:beforeAutospacing="1" w:after="100" w:afterAutospacing="1"/>
            </w:pPr>
            <w:r>
              <w:t>-информационный модуль по теме «Основные элементы интерфейса и управления»</w:t>
            </w:r>
          </w:p>
          <w:p w:rsidR="002E089D" w:rsidRPr="009D7465" w:rsidRDefault="002E089D" w:rsidP="005C5A5C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r>
              <w:rPr>
                <w:i/>
                <w:iCs/>
                <w:sz w:val="23"/>
                <w:szCs w:val="23"/>
              </w:rPr>
              <w:t xml:space="preserve">коррекция – </w:t>
            </w:r>
            <w:r>
              <w:rPr>
                <w:sz w:val="23"/>
                <w:szCs w:val="23"/>
              </w:rPr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</w:p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ориентироваться в разнообразии способов решения задач; узнавать, называть и определять объекты и явления окружающей действительности в соответствии 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  <w:p w:rsidR="002E089D" w:rsidRPr="00A20F6A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содержанием учебного предмета.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взаимодейс</w:t>
            </w:r>
            <w:proofErr w:type="gramStart"/>
            <w:r>
              <w:rPr>
                <w:i/>
                <w:iCs/>
                <w:sz w:val="23"/>
                <w:szCs w:val="23"/>
              </w:rPr>
              <w:t>т</w:t>
            </w:r>
            <w:proofErr w:type="spellEnd"/>
            <w:r>
              <w:rPr>
                <w:i/>
                <w:iCs/>
                <w:sz w:val="23"/>
                <w:szCs w:val="23"/>
              </w:rPr>
              <w:t>-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sz w:val="23"/>
                <w:szCs w:val="23"/>
              </w:rPr>
              <w:t>вие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формулировать собственное мнение и позицию; </w:t>
            </w:r>
            <w:r>
              <w:rPr>
                <w:i/>
                <w:iCs/>
                <w:sz w:val="23"/>
                <w:szCs w:val="23"/>
              </w:rPr>
              <w:t xml:space="preserve">инициативное сотрудничество </w:t>
            </w:r>
            <w:r>
              <w:rPr>
                <w:sz w:val="23"/>
                <w:szCs w:val="23"/>
              </w:rPr>
              <w:t xml:space="preserve">– формулировать свои затруднения  </w:t>
            </w:r>
          </w:p>
        </w:tc>
      </w:tr>
      <w:tr w:rsidR="002E089D" w:rsidRPr="00063936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 w:rsidRPr="00C53A20">
              <w:t xml:space="preserve">Обобщение и систематизация основных понятий темы </w:t>
            </w:r>
            <w:r>
              <w:t>«</w:t>
            </w:r>
            <w:r w:rsidRPr="00C53A20">
              <w:t>Компьютер как универсальное устройство для работы с информацией</w:t>
            </w:r>
            <w:r>
              <w:t>»</w:t>
            </w:r>
            <w:r w:rsidRPr="00C53A20">
              <w:t xml:space="preserve">. </w:t>
            </w:r>
          </w:p>
          <w:p w:rsidR="002E089D" w:rsidRDefault="002E089D" w:rsidP="005C5A5C">
            <w:pPr>
              <w:ind w:firstLine="472"/>
              <w:jc w:val="both"/>
              <w:rPr>
                <w:b/>
              </w:rPr>
            </w:pPr>
            <w:r w:rsidRPr="00C65858">
              <w:rPr>
                <w:b/>
              </w:rPr>
              <w:t>Проверочная работа</w:t>
            </w:r>
          </w:p>
          <w:p w:rsidR="002E089D" w:rsidRPr="003F19E8" w:rsidRDefault="002E089D" w:rsidP="005C5A5C">
            <w:pPr>
              <w:ind w:firstLine="472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2E089D" w:rsidRPr="009D7465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26.12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Pr="00A27CAC" w:rsidRDefault="002E089D" w:rsidP="005C5A5C">
            <w:pPr>
              <w:shd w:val="clear" w:color="auto" w:fill="FFFFFF"/>
              <w:rPr>
                <w:i/>
                <w:color w:val="000000"/>
              </w:rPr>
            </w:pPr>
            <w:r w:rsidRPr="00A27CAC">
              <w:rPr>
                <w:b/>
                <w:bCs/>
                <w:i/>
              </w:rPr>
              <w:t>Интерактивный тест по теме «Компьютер как универсальное устройство для работы с информацией»</w:t>
            </w:r>
          </w:p>
        </w:tc>
        <w:tc>
          <w:tcPr>
            <w:tcW w:w="3544" w:type="dxa"/>
            <w:shd w:val="clear" w:color="auto" w:fill="FFFFFF"/>
          </w:tcPr>
          <w:p w:rsidR="002E089D" w:rsidRPr="00A20F6A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r>
              <w:rPr>
                <w:i/>
                <w:iCs/>
                <w:sz w:val="23"/>
                <w:szCs w:val="23"/>
              </w:rPr>
              <w:t xml:space="preserve">оценка </w:t>
            </w:r>
            <w:r>
              <w:rPr>
                <w:sz w:val="23"/>
                <w:szCs w:val="23"/>
              </w:rPr>
              <w:t>– устанавливать соответствие полученного результата поставленной цели</w:t>
            </w:r>
            <w:proofErr w:type="gramStart"/>
            <w:r>
              <w:rPr>
                <w:sz w:val="23"/>
                <w:szCs w:val="23"/>
              </w:rPr>
              <w:t xml:space="preserve"> .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r>
              <w:rPr>
                <w:i/>
                <w:iCs/>
                <w:sz w:val="23"/>
                <w:szCs w:val="23"/>
              </w:rPr>
              <w:t xml:space="preserve">информационные </w:t>
            </w:r>
            <w:r>
              <w:rPr>
                <w:sz w:val="23"/>
                <w:szCs w:val="23"/>
              </w:rPr>
              <w:t xml:space="preserve">– искать и выделять необходимую информацию из различных источников.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r>
              <w:rPr>
                <w:i/>
                <w:iCs/>
                <w:sz w:val="23"/>
                <w:szCs w:val="23"/>
              </w:rPr>
              <w:t xml:space="preserve">управление коммуникацией </w:t>
            </w:r>
            <w:r>
              <w:rPr>
                <w:sz w:val="23"/>
                <w:szCs w:val="23"/>
              </w:rPr>
              <w:t xml:space="preserve">– адекватно использовать речь для планирования и регуляции своей деятельности </w:t>
            </w: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C65858">
              <w:rPr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3685" w:type="dxa"/>
            <w:shd w:val="clear" w:color="auto" w:fill="FFFFFF"/>
          </w:tcPr>
          <w:p w:rsidR="002E089D" w:rsidRPr="00C65858" w:rsidRDefault="002E089D" w:rsidP="005C5A5C">
            <w:pPr>
              <w:ind w:firstLine="472"/>
              <w:jc w:val="both"/>
              <w:rPr>
                <w:b/>
                <w:sz w:val="28"/>
                <w:szCs w:val="28"/>
              </w:rPr>
            </w:pPr>
            <w:r w:rsidRPr="00C65858">
              <w:rPr>
                <w:b/>
                <w:sz w:val="28"/>
                <w:szCs w:val="28"/>
              </w:rPr>
              <w:t>Обработка графической информации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C65858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Pr="00C65858" w:rsidRDefault="002E089D" w:rsidP="005C5A5C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17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 w:rsidRPr="003F19E8">
              <w:t>Формирование изображения на экране монитора.  Компьютерное представление цвета</w:t>
            </w:r>
          </w:p>
          <w:p w:rsidR="002E089D" w:rsidRPr="00C65858" w:rsidRDefault="002E089D" w:rsidP="005C5A5C">
            <w:pPr>
              <w:ind w:firstLine="472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16.01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 xml:space="preserve">§  3.1. 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29" name="Рисунок 29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tgtFrame="_blank" w:history="1">
              <w:r>
                <w:rPr>
                  <w:rStyle w:val="a6"/>
                </w:rPr>
                <w:t>Презентация «Формирование изображения на экране монитора»</w:t>
              </w:r>
            </w:hyperlink>
          </w:p>
          <w:p w:rsidR="002E089D" w:rsidRDefault="002E089D" w:rsidP="005C5A5C">
            <w:pPr>
              <w:spacing w:before="100" w:beforeAutospacing="1" w:after="100" w:afterAutospacing="1"/>
            </w:pPr>
            <w:r>
              <w:t xml:space="preserve">Анимация  «Цветовая модель RGB» </w:t>
            </w:r>
          </w:p>
          <w:p w:rsidR="002E089D" w:rsidRPr="00C65858" w:rsidRDefault="002E089D" w:rsidP="005C5A5C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Pr="00A20F6A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r>
              <w:rPr>
                <w:i/>
                <w:iCs/>
                <w:sz w:val="23"/>
                <w:szCs w:val="23"/>
              </w:rPr>
              <w:t xml:space="preserve">прогнозирование </w:t>
            </w:r>
            <w:r>
              <w:rPr>
                <w:sz w:val="23"/>
                <w:szCs w:val="23"/>
              </w:rPr>
              <w:t xml:space="preserve">– предвидеть возможности получения конкретного результата при решении задачи.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r>
              <w:rPr>
                <w:i/>
                <w:iCs/>
                <w:sz w:val="23"/>
                <w:szCs w:val="23"/>
              </w:rPr>
              <w:t xml:space="preserve">информационные </w:t>
            </w:r>
            <w:r>
              <w:rPr>
                <w:sz w:val="23"/>
                <w:szCs w:val="23"/>
              </w:rPr>
              <w:t xml:space="preserve">– получать и обрабатывать информацию;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ставить и формулировать проблемы.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взаимодейс</w:t>
            </w:r>
            <w:proofErr w:type="gramStart"/>
            <w:r>
              <w:rPr>
                <w:i/>
                <w:iCs/>
                <w:sz w:val="23"/>
                <w:szCs w:val="23"/>
              </w:rPr>
              <w:t>т</w:t>
            </w:r>
            <w:proofErr w:type="spellEnd"/>
            <w:r>
              <w:rPr>
                <w:i/>
                <w:iCs/>
                <w:sz w:val="23"/>
                <w:szCs w:val="23"/>
              </w:rPr>
              <w:t>-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sz w:val="23"/>
                <w:szCs w:val="23"/>
              </w:rPr>
              <w:t>вие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формулировать собственное мнение и позицию </w:t>
            </w: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 w:rsidRPr="003F19E8">
              <w:t>Компьютерная графика</w:t>
            </w:r>
            <w:r>
              <w:t>:</w:t>
            </w:r>
            <w:r w:rsidRPr="003F19E8">
              <w:t xml:space="preserve"> векторная</w:t>
            </w:r>
            <w:r>
              <w:t>.</w:t>
            </w:r>
          </w:p>
          <w:p w:rsidR="002E089D" w:rsidRDefault="002E089D" w:rsidP="005C5A5C">
            <w:pPr>
              <w:pStyle w:val="a"/>
              <w:numPr>
                <w:ilvl w:val="0"/>
                <w:numId w:val="0"/>
              </w:numPr>
              <w:ind w:left="101" w:firstLine="25"/>
              <w:jc w:val="both"/>
            </w:pPr>
            <w:r w:rsidRPr="007C56B7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 9 </w:t>
            </w:r>
            <w:r>
              <w:t xml:space="preserve">Создание  изображения с помощью инструментов  векторного графического редактора. Использование примитивов и шаблонов. Конструирование графических объектов: выделение, объединение. Геометрические преобразования. </w:t>
            </w:r>
          </w:p>
          <w:p w:rsidR="002E089D" w:rsidRPr="003F19E8" w:rsidRDefault="002E089D" w:rsidP="005C5A5C">
            <w:pPr>
              <w:ind w:firstLine="472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23.01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 xml:space="preserve">§ 3.2. 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3" name="Рисунок 3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tgtFrame="_blank" w:history="1">
              <w:r>
                <w:rPr>
                  <w:rStyle w:val="a6"/>
                </w:rPr>
                <w:t>Презентация «Компьютерная графика»</w:t>
              </w:r>
            </w:hyperlink>
          </w:p>
          <w:p w:rsidR="002E089D" w:rsidRPr="00C65858" w:rsidRDefault="002E089D" w:rsidP="002E089D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b/>
                <w:color w:val="000000"/>
              </w:rPr>
            </w:pPr>
            <w:r>
              <w:t>анимация «Изображения на компьютере» (N 196610)</w:t>
            </w:r>
            <w:r>
              <w:br/>
            </w: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r>
              <w:rPr>
                <w:i/>
                <w:iCs/>
                <w:sz w:val="23"/>
                <w:szCs w:val="23"/>
              </w:rPr>
              <w:t xml:space="preserve">коррекция – </w:t>
            </w:r>
            <w:r>
              <w:rPr>
                <w:sz w:val="23"/>
                <w:szCs w:val="23"/>
              </w:rPr>
              <w:t xml:space="preserve">вносить необходимые дополнения и изменения в план и способ действия в случае расхождения действия и его результата.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контролировать процесс и результат деятельности. </w:t>
            </w:r>
          </w:p>
          <w:p w:rsidR="002E089D" w:rsidRPr="00C65858" w:rsidRDefault="002E089D" w:rsidP="005C5A5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r>
              <w:rPr>
                <w:i/>
                <w:iCs/>
                <w:sz w:val="23"/>
                <w:szCs w:val="23"/>
              </w:rPr>
              <w:t xml:space="preserve">планирование учебного сотрудничества </w:t>
            </w:r>
            <w:r>
              <w:rPr>
                <w:sz w:val="23"/>
                <w:szCs w:val="23"/>
              </w:rPr>
              <w:t xml:space="preserve">– определять общую цель и пути ее достижения </w:t>
            </w: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>
              <w:t xml:space="preserve">Компьютерная графика: </w:t>
            </w:r>
            <w:r w:rsidRPr="003F19E8">
              <w:t>растровая</w:t>
            </w:r>
            <w:r>
              <w:t>.</w:t>
            </w:r>
          </w:p>
          <w:p w:rsidR="002E089D" w:rsidRDefault="002E089D" w:rsidP="005C5A5C">
            <w:pPr>
              <w:pStyle w:val="a"/>
              <w:numPr>
                <w:ilvl w:val="0"/>
                <w:numId w:val="0"/>
              </w:numPr>
              <w:ind w:left="360" w:hanging="360"/>
              <w:jc w:val="both"/>
            </w:pPr>
            <w:r w:rsidRPr="007C56B7">
              <w:rPr>
                <w:b/>
              </w:rPr>
              <w:t>Практическая работа №</w:t>
            </w:r>
            <w:r>
              <w:rPr>
                <w:b/>
              </w:rPr>
              <w:t>10</w:t>
            </w:r>
            <w:proofErr w:type="gramStart"/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</w:t>
            </w:r>
            <w:r>
              <w:t xml:space="preserve">Создание изображения с помощью инструментов  растрового графического редактора. Использование примитивов и шаблонов. Геометрические преобразования. </w:t>
            </w:r>
          </w:p>
          <w:p w:rsidR="002E089D" w:rsidRPr="003F19E8" w:rsidRDefault="002E089D" w:rsidP="005C5A5C">
            <w:pPr>
              <w:ind w:firstLine="472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30.01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>3.3. Создание графических изображений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5" name="Рисунок 5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tgtFrame="_blank" w:history="1">
              <w:r>
                <w:rPr>
                  <w:rStyle w:val="a6"/>
                </w:rPr>
                <w:t>Презентация «Создание графических изображений»</w:t>
              </w:r>
            </w:hyperlink>
          </w:p>
          <w:p w:rsidR="002E089D" w:rsidRPr="00C65858" w:rsidRDefault="002E089D" w:rsidP="005C5A5C">
            <w:pPr>
              <w:rPr>
                <w:b/>
                <w:color w:val="000000"/>
              </w:rPr>
            </w:pPr>
            <w:r>
              <w:rPr>
                <w:rFonts w:hAnsi="Symbol"/>
              </w:rPr>
              <w:t></w:t>
            </w:r>
            <w:r>
              <w:t xml:space="preserve">  практический модуль теме «Растровый редактор»</w:t>
            </w:r>
            <w:r>
              <w:br/>
            </w:r>
            <w:r>
              <w:rPr>
                <w:rFonts w:hAnsi="Symbol"/>
              </w:rPr>
              <w:t></w:t>
            </w:r>
            <w:r>
              <w:t xml:space="preserve">  контрольный модуль по теме «Растровый редактор»</w:t>
            </w: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r>
              <w:rPr>
                <w:i/>
                <w:iCs/>
                <w:sz w:val="23"/>
                <w:szCs w:val="23"/>
              </w:rPr>
              <w:t xml:space="preserve">прогнозирование </w:t>
            </w:r>
            <w:r>
              <w:rPr>
                <w:sz w:val="23"/>
                <w:szCs w:val="23"/>
              </w:rPr>
              <w:t xml:space="preserve">– предвидеть возможности получения конкретного результата при решении задач. </w:t>
            </w:r>
          </w:p>
          <w:p w:rsidR="002E089D" w:rsidRPr="00C65858" w:rsidRDefault="002E089D" w:rsidP="005C5A5C">
            <w:pPr>
              <w:pStyle w:val="Default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Познавательные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узнавать, называть </w:t>
            </w:r>
          </w:p>
          <w:p w:rsidR="002E089D" w:rsidRPr="00A20F6A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 определять объекты и явления окружающей действительности в соответствии с содержанием учебных предметов.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взаимодейс</w:t>
            </w:r>
            <w:proofErr w:type="gramStart"/>
            <w:r>
              <w:rPr>
                <w:i/>
                <w:iCs/>
                <w:sz w:val="23"/>
                <w:szCs w:val="23"/>
              </w:rPr>
              <w:t>т</w:t>
            </w:r>
            <w:proofErr w:type="spellEnd"/>
            <w:r>
              <w:rPr>
                <w:i/>
                <w:iCs/>
                <w:sz w:val="23"/>
                <w:szCs w:val="23"/>
              </w:rPr>
              <w:t>-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sz w:val="23"/>
                <w:szCs w:val="23"/>
              </w:rPr>
              <w:t>вие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строить для партнера понятные высказывания </w:t>
            </w: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20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 w:rsidRPr="003F19E8">
              <w:t>Интерфейс графических редакторов.  Форматы графических файлов.</w:t>
            </w:r>
          </w:p>
          <w:p w:rsidR="002E089D" w:rsidRDefault="002E089D" w:rsidP="005C5A5C">
            <w:pPr>
              <w:pStyle w:val="a"/>
              <w:numPr>
                <w:ilvl w:val="0"/>
                <w:numId w:val="0"/>
              </w:numPr>
              <w:ind w:left="360" w:hanging="360"/>
              <w:jc w:val="both"/>
            </w:pPr>
            <w:r w:rsidRPr="007C56B7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 11:</w:t>
            </w:r>
            <w:r>
              <w:t xml:space="preserve"> Ввод изображений с помощью графической панели и сканера, использование готовых графических объектов.  Сканирование графических изображений</w:t>
            </w:r>
          </w:p>
          <w:p w:rsidR="002E089D" w:rsidRPr="003F19E8" w:rsidRDefault="002E089D" w:rsidP="005C5A5C">
            <w:pPr>
              <w:ind w:firstLine="472"/>
              <w:jc w:val="both"/>
            </w:pPr>
            <w:r>
              <w:rPr>
                <w:b/>
              </w:rPr>
              <w:t xml:space="preserve"> Проект «Поздравительная открытка»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6.02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>3.3. Создание графических изображений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2" name="Рисунок 5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tgtFrame="_blank" w:history="1">
              <w:r>
                <w:rPr>
                  <w:rStyle w:val="a6"/>
                </w:rPr>
                <w:t>Презентация «Создание графических изображений»</w:t>
              </w:r>
            </w:hyperlink>
          </w:p>
          <w:p w:rsidR="002E089D" w:rsidRDefault="002E089D" w:rsidP="005C5A5C">
            <w:pPr>
              <w:pStyle w:val="a5"/>
            </w:pPr>
            <w:r>
              <w:rPr>
                <w:rFonts w:hAnsi="Symbol"/>
              </w:rPr>
              <w:t></w:t>
            </w:r>
            <w:r>
              <w:t xml:space="preserve">  практический модуль теме «Векторный редактор»</w:t>
            </w:r>
            <w:r>
              <w:br/>
            </w:r>
            <w:r>
              <w:rPr>
                <w:rFonts w:hAnsi="Symbol"/>
              </w:rPr>
              <w:t></w:t>
            </w:r>
            <w:r>
              <w:t xml:space="preserve">  контрольный модуль по теме «Векторный редактор»</w:t>
            </w:r>
            <w:r>
              <w:rPr>
                <w:b/>
                <w:bCs/>
              </w:rPr>
              <w:t xml:space="preserve"> Интерактивный тест по теме «Обработка графической информации»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4" name="Рисунок 7" descr="http://metodist.lbz.ru/images/icons/ex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metodist.lbz.ru/images/icons/ex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tgtFrame="_blank" w:history="1">
              <w:r>
                <w:rPr>
                  <w:rStyle w:val="a6"/>
                </w:rPr>
                <w:t>Тест 3</w:t>
              </w:r>
            </w:hyperlink>
          </w:p>
          <w:p w:rsidR="002E089D" w:rsidRPr="00C65858" w:rsidRDefault="002E089D" w:rsidP="005C5A5C">
            <w:pPr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Регулятивные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преобразовывать практическую задачу в образовательную; </w:t>
            </w:r>
          </w:p>
          <w:p w:rsidR="002E089D" w:rsidRDefault="002E089D" w:rsidP="005C5A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контроль и самоконтроль </w:t>
            </w:r>
            <w:r>
              <w:rPr>
                <w:sz w:val="23"/>
                <w:szCs w:val="23"/>
              </w:rPr>
              <w:t xml:space="preserve">– использовать установленные правила в контроле способа решения задачи.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выбирать наиболее эффективные решения поставленной задачи.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взаимодейс</w:t>
            </w:r>
            <w:proofErr w:type="gramStart"/>
            <w:r>
              <w:rPr>
                <w:i/>
                <w:iCs/>
                <w:sz w:val="23"/>
                <w:szCs w:val="23"/>
              </w:rPr>
              <w:t>т</w:t>
            </w:r>
            <w:proofErr w:type="spellEnd"/>
            <w:r>
              <w:rPr>
                <w:i/>
                <w:iCs/>
                <w:sz w:val="23"/>
                <w:szCs w:val="23"/>
              </w:rPr>
              <w:t>-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sz w:val="23"/>
                <w:szCs w:val="23"/>
              </w:rPr>
              <w:t>вие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– формулировать собственное мнение и позицию</w:t>
            </w:r>
          </w:p>
        </w:tc>
      </w:tr>
      <w:tr w:rsidR="002E089D" w:rsidRPr="00A20F6A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Pr="00A20F6A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A20F6A">
              <w:rPr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3685" w:type="dxa"/>
            <w:shd w:val="clear" w:color="auto" w:fill="FFFFFF"/>
          </w:tcPr>
          <w:p w:rsidR="002E089D" w:rsidRPr="00A20F6A" w:rsidRDefault="002E089D" w:rsidP="005C5A5C">
            <w:pPr>
              <w:ind w:firstLine="472"/>
              <w:jc w:val="both"/>
              <w:rPr>
                <w:sz w:val="28"/>
                <w:szCs w:val="28"/>
              </w:rPr>
            </w:pPr>
            <w:r w:rsidRPr="00A20F6A">
              <w:rPr>
                <w:b/>
                <w:sz w:val="28"/>
                <w:szCs w:val="28"/>
              </w:rPr>
              <w:t>Обработка текстовой информации</w:t>
            </w:r>
          </w:p>
        </w:tc>
        <w:tc>
          <w:tcPr>
            <w:tcW w:w="1134" w:type="dxa"/>
            <w:shd w:val="clear" w:color="auto" w:fill="FFFFFF"/>
          </w:tcPr>
          <w:p w:rsidR="002E089D" w:rsidRPr="00A20F6A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A20F6A"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275" w:type="dxa"/>
            <w:shd w:val="clear" w:color="auto" w:fill="FFFFFF"/>
          </w:tcPr>
          <w:p w:rsidR="002E089D" w:rsidRPr="00A20F6A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</w:tcPr>
          <w:p w:rsidR="002E089D" w:rsidRPr="00A20F6A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Pr="00A20F6A" w:rsidRDefault="002E089D" w:rsidP="005C5A5C">
            <w:pPr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Pr="00A20F6A" w:rsidRDefault="002E089D" w:rsidP="005C5A5C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 w:rsidRPr="003F19E8">
              <w:t>Текстовые документы и их структурные единицы (раздел, абзац, строка, слово, символ). Технологии создания текстовых документов.</w:t>
            </w:r>
          </w:p>
          <w:p w:rsidR="002E089D" w:rsidRPr="003F19E8" w:rsidRDefault="002E089D" w:rsidP="005C5A5C">
            <w:pPr>
              <w:ind w:firstLine="472"/>
              <w:jc w:val="both"/>
              <w:rPr>
                <w:b/>
              </w:rPr>
            </w:pPr>
            <w:r w:rsidRPr="007C56B7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 12: </w:t>
            </w:r>
            <w:r>
              <w:t>Знакомство с приемами квалифицированного клавиатурного письма, «слепой» десятипальцевый метод клавиатурного письма и приемы его освоения.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13.02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>§ 4.1. Текстовые документы и технологии их создания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9" name="Рисунок 9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tgtFrame="_blank" w:history="1">
              <w:r>
                <w:rPr>
                  <w:rStyle w:val="a6"/>
                </w:rPr>
                <w:t>Презентация «Текстовые документы и технологии их создания»</w:t>
              </w:r>
            </w:hyperlink>
          </w:p>
          <w:p w:rsidR="002E089D" w:rsidRPr="00C65858" w:rsidRDefault="002E089D" w:rsidP="005C5A5C">
            <w:pPr>
              <w:pStyle w:val="a5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Регулятивные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преобразовывать практическую задачу в образовательную; </w:t>
            </w:r>
          </w:p>
          <w:p w:rsidR="002E089D" w:rsidRPr="00EC7E55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контроль и самоконтроль </w:t>
            </w:r>
            <w:r>
              <w:rPr>
                <w:sz w:val="23"/>
                <w:szCs w:val="23"/>
              </w:rPr>
              <w:t xml:space="preserve">– использовать установленные правила в контроле способа решения задачи.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выбирать наиболее эффективные решения поставленной задачи.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взаимодейс</w:t>
            </w:r>
            <w:proofErr w:type="gramStart"/>
            <w:r>
              <w:rPr>
                <w:i/>
                <w:iCs/>
                <w:sz w:val="23"/>
                <w:szCs w:val="23"/>
              </w:rPr>
              <w:t>т</w:t>
            </w:r>
            <w:proofErr w:type="spellEnd"/>
            <w:r>
              <w:rPr>
                <w:i/>
                <w:iCs/>
                <w:sz w:val="23"/>
                <w:szCs w:val="23"/>
              </w:rPr>
              <w:t>-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sz w:val="23"/>
                <w:szCs w:val="23"/>
              </w:rPr>
              <w:t>вие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формулировать собственное мнение и позицию </w:t>
            </w: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22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 w:rsidRPr="003F19E8">
              <w:t>Создание, редактирование и форматирование текстовых документов на компьютере Стилевое форматирование. Включен</w:t>
            </w:r>
            <w:r>
              <w:t xml:space="preserve">ие в текстовый документ списков и </w:t>
            </w:r>
            <w:r w:rsidRPr="003F19E8">
              <w:t xml:space="preserve"> таблиц</w:t>
            </w:r>
            <w:r>
              <w:t>.</w:t>
            </w:r>
          </w:p>
          <w:p w:rsidR="002E089D" w:rsidRPr="003F19E8" w:rsidRDefault="002E089D" w:rsidP="005C5A5C">
            <w:pPr>
              <w:ind w:firstLine="472"/>
              <w:jc w:val="both"/>
            </w:pPr>
            <w:r w:rsidRPr="007C56B7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 13: </w:t>
            </w:r>
            <w:r>
              <w:t>Форматирование текстовых документов (установка параметров страницы  документа; форматирование символов и абзацев; вставка колонтитулов и номеров страниц).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20.02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>§ 4.2. Создание текстовых документов на компьютере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6" name="Рисунок 11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tgtFrame="_blank" w:history="1">
              <w:r>
                <w:rPr>
                  <w:rStyle w:val="a6"/>
                </w:rPr>
                <w:t>Презентация «Создание текстовых документов на компьютере»</w:t>
              </w:r>
            </w:hyperlink>
          </w:p>
          <w:p w:rsidR="002E089D" w:rsidRPr="00C65858" w:rsidRDefault="002E089D" w:rsidP="005C5A5C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преобразовывать практическую задачу в образовательную; </w:t>
            </w:r>
            <w:r>
              <w:rPr>
                <w:i/>
                <w:iCs/>
                <w:sz w:val="23"/>
                <w:szCs w:val="23"/>
              </w:rPr>
              <w:t xml:space="preserve">контроль и самоконтроль </w:t>
            </w:r>
            <w:r>
              <w:rPr>
                <w:sz w:val="23"/>
                <w:szCs w:val="23"/>
              </w:rPr>
              <w:t xml:space="preserve">– использовать установленные правила в контроле способа решения задачи. </w:t>
            </w:r>
            <w:proofErr w:type="gramEnd"/>
          </w:p>
          <w:p w:rsidR="002E089D" w:rsidRPr="00C65858" w:rsidRDefault="002E089D" w:rsidP="005C5A5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</w:t>
            </w:r>
          </w:p>
          <w:p w:rsidR="002E089D" w:rsidRPr="00EC7E55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выбирать наиболее эффективные решения поставленной задачи. </w:t>
            </w:r>
            <w:proofErr w:type="gramStart"/>
            <w:r>
              <w:rPr>
                <w:b/>
                <w:bCs/>
                <w:sz w:val="23"/>
                <w:szCs w:val="23"/>
              </w:rPr>
              <w:t>Коммуникативные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: </w:t>
            </w:r>
            <w:r>
              <w:rPr>
                <w:i/>
                <w:iCs/>
                <w:sz w:val="23"/>
                <w:szCs w:val="23"/>
              </w:rPr>
              <w:t xml:space="preserve">взаимодействие </w:t>
            </w:r>
            <w:r>
              <w:rPr>
                <w:sz w:val="23"/>
                <w:szCs w:val="23"/>
              </w:rPr>
              <w:t xml:space="preserve">– формулировать собственное мнение и позицию </w:t>
            </w: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 w:rsidRPr="003F19E8">
              <w:t xml:space="preserve">Включение в текстовый документ формул </w:t>
            </w:r>
          </w:p>
          <w:p w:rsidR="002E089D" w:rsidRDefault="002E089D" w:rsidP="005C5A5C">
            <w:pPr>
              <w:pStyle w:val="a"/>
              <w:numPr>
                <w:ilvl w:val="0"/>
                <w:numId w:val="0"/>
              </w:numPr>
              <w:ind w:left="360" w:hanging="360"/>
              <w:jc w:val="both"/>
            </w:pPr>
            <w:r w:rsidRPr="007C56B7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 14:</w:t>
            </w:r>
            <w:r>
              <w:t xml:space="preserve"> Вставка в документ формул.</w:t>
            </w:r>
          </w:p>
          <w:p w:rsidR="002E089D" w:rsidRPr="003F19E8" w:rsidRDefault="002E089D" w:rsidP="005C5A5C">
            <w:pPr>
              <w:ind w:firstLine="472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27.02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>§ 4.4. Визуализация информации в текстовых документах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3" name="Рисунок 13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tgtFrame="_blank" w:history="1">
              <w:r>
                <w:rPr>
                  <w:rStyle w:val="a6"/>
                </w:rPr>
                <w:t>Презентация «Визуализация информации в текстовых документах»</w:t>
              </w:r>
            </w:hyperlink>
          </w:p>
          <w:p w:rsidR="002E089D" w:rsidRPr="00C65858" w:rsidRDefault="002E089D" w:rsidP="005C5A5C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преобразовывать практическую задачу в образовательную; </w:t>
            </w:r>
            <w:r>
              <w:rPr>
                <w:i/>
                <w:iCs/>
                <w:sz w:val="23"/>
                <w:szCs w:val="23"/>
              </w:rPr>
              <w:t xml:space="preserve">контроль и самоконтроль </w:t>
            </w:r>
            <w:r>
              <w:rPr>
                <w:sz w:val="23"/>
                <w:szCs w:val="23"/>
              </w:rPr>
              <w:t>– использовать установленные правила в контроле способа решения задачи.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выбирать наиболее эффективные решения поставленной задачи. </w:t>
            </w:r>
          </w:p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Коммуникативные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: </w:t>
            </w:r>
            <w:r>
              <w:rPr>
                <w:i/>
                <w:iCs/>
                <w:sz w:val="23"/>
                <w:szCs w:val="23"/>
              </w:rPr>
              <w:t xml:space="preserve">взаимодействие </w:t>
            </w:r>
            <w:r>
              <w:rPr>
                <w:sz w:val="23"/>
                <w:szCs w:val="23"/>
              </w:rPr>
              <w:t>– формулировать</w:t>
            </w:r>
          </w:p>
          <w:p w:rsidR="002E089D" w:rsidRPr="00C73B07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собственное мнение и позицию </w:t>
            </w: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 w:rsidRPr="003F19E8">
              <w:t>Включение в текстовый документ диаграмм и  графических объектов.</w:t>
            </w:r>
          </w:p>
          <w:p w:rsidR="002E089D" w:rsidRDefault="002E089D" w:rsidP="005C5A5C">
            <w:pPr>
              <w:pStyle w:val="a"/>
              <w:numPr>
                <w:ilvl w:val="0"/>
                <w:numId w:val="0"/>
              </w:numPr>
              <w:ind w:left="360" w:hanging="360"/>
              <w:jc w:val="both"/>
            </w:pPr>
            <w:r w:rsidRPr="007C56B7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 15: </w:t>
            </w:r>
            <w:r>
              <w:t>Создание и форматирование списков. Вставка в документ таблицы, ее форматирование и заполнение данными.</w:t>
            </w:r>
          </w:p>
          <w:p w:rsidR="002E089D" w:rsidRPr="003F19E8" w:rsidRDefault="002E089D" w:rsidP="005C5A5C">
            <w:pPr>
              <w:ind w:firstLine="472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6.03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>§ 4.4. Визуализация информации в текстовых документах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5" name="Рисунок 15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tgtFrame="_blank" w:history="1">
              <w:r>
                <w:rPr>
                  <w:rStyle w:val="a6"/>
                </w:rPr>
                <w:t>Презентация «Визуализация информации в текстовых документах»</w:t>
              </w:r>
            </w:hyperlink>
          </w:p>
          <w:p w:rsidR="002E089D" w:rsidRPr="00C65858" w:rsidRDefault="002E089D" w:rsidP="005C5A5C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Pr="00EC7E55" w:rsidRDefault="002E089D" w:rsidP="005C5A5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преобразовывать практическую задачу в образовательную; </w:t>
            </w:r>
            <w:r>
              <w:rPr>
                <w:i/>
                <w:iCs/>
                <w:sz w:val="23"/>
                <w:szCs w:val="23"/>
              </w:rPr>
              <w:t xml:space="preserve">контроль и самоконтроль </w:t>
            </w:r>
            <w:r>
              <w:rPr>
                <w:sz w:val="23"/>
                <w:szCs w:val="23"/>
              </w:rPr>
              <w:t>– использовать установленные правила в контроле способа решения задачи.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выбирать наиболее эффективные решения поставленной задачи.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взаимодейс</w:t>
            </w:r>
            <w:proofErr w:type="gramStart"/>
            <w:r>
              <w:rPr>
                <w:i/>
                <w:iCs/>
                <w:sz w:val="23"/>
                <w:szCs w:val="23"/>
              </w:rPr>
              <w:t>т</w:t>
            </w:r>
            <w:proofErr w:type="spellEnd"/>
            <w:r>
              <w:rPr>
                <w:i/>
                <w:iCs/>
                <w:sz w:val="23"/>
                <w:szCs w:val="23"/>
              </w:rPr>
              <w:t>-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sz w:val="23"/>
                <w:szCs w:val="23"/>
              </w:rPr>
              <w:t>вие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формулировать собственное мнение и позицию </w:t>
            </w: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25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 w:rsidRPr="003F19E8">
              <w:t>Гипертекст. Создание ссылок: сноски, оглавления, предметные указатели.</w:t>
            </w:r>
          </w:p>
          <w:p w:rsidR="002E089D" w:rsidRDefault="002E089D" w:rsidP="005C5A5C">
            <w:pPr>
              <w:pStyle w:val="a"/>
              <w:numPr>
                <w:ilvl w:val="0"/>
                <w:numId w:val="0"/>
              </w:numPr>
              <w:ind w:left="360" w:hanging="360"/>
              <w:jc w:val="both"/>
            </w:pPr>
            <w:r w:rsidRPr="007C56B7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 16:</w:t>
            </w:r>
            <w:r>
              <w:t xml:space="preserve"> Создание гипертекстового документа.</w:t>
            </w:r>
          </w:p>
          <w:p w:rsidR="002E089D" w:rsidRPr="003F19E8" w:rsidRDefault="002E089D" w:rsidP="005C5A5C">
            <w:pPr>
              <w:ind w:firstLine="472"/>
              <w:jc w:val="both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13.03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>§ 4.3. Форматирование текста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4" name="Рисунок 23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tgtFrame="_blank" w:history="1">
              <w:r>
                <w:rPr>
                  <w:rStyle w:val="a6"/>
                </w:rPr>
                <w:t>Презентация «Форматирование текста»</w:t>
              </w:r>
            </w:hyperlink>
          </w:p>
          <w:p w:rsidR="002E089D" w:rsidRPr="00C65858" w:rsidRDefault="002E089D" w:rsidP="005C5A5C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Pr="00EC7E55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удерживать познавательную задачу и применять установленные правила. </w:t>
            </w:r>
          </w:p>
          <w:p w:rsidR="002E089D" w:rsidRPr="00EC7E55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контролировать и оценивать процесс и результат деятельности. </w:t>
            </w:r>
            <w:proofErr w:type="gramStart"/>
            <w:r>
              <w:rPr>
                <w:b/>
                <w:bCs/>
                <w:sz w:val="23"/>
                <w:szCs w:val="23"/>
              </w:rPr>
              <w:t>Коммуникативные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: </w:t>
            </w:r>
            <w:r>
              <w:rPr>
                <w:i/>
                <w:iCs/>
                <w:sz w:val="23"/>
                <w:szCs w:val="23"/>
              </w:rPr>
              <w:t xml:space="preserve">управление коммуникацией </w:t>
            </w:r>
            <w:r>
              <w:rPr>
                <w:sz w:val="23"/>
                <w:szCs w:val="23"/>
              </w:rPr>
              <w:t xml:space="preserve">– осуществлять взаимный контроль </w:t>
            </w: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 w:rsidRPr="003F19E8">
              <w:t>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 текстовых форматах.</w:t>
            </w:r>
          </w:p>
          <w:p w:rsidR="002E089D" w:rsidRPr="003F19E8" w:rsidRDefault="002E089D" w:rsidP="005C5A5C">
            <w:pPr>
              <w:ind w:firstLine="472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20.03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>§ 4.3. Форматирование текста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6" name="Рисунок 25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4" w:tgtFrame="_blank" w:history="1">
              <w:r>
                <w:rPr>
                  <w:rStyle w:val="a6"/>
                </w:rPr>
                <w:t>Презентация «Форматирование текста»</w:t>
              </w:r>
            </w:hyperlink>
          </w:p>
          <w:p w:rsidR="002E089D" w:rsidRPr="00C65858" w:rsidRDefault="002E089D" w:rsidP="005C5A5C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преобразовывать практическую задачу в образовательную; </w:t>
            </w:r>
            <w:r>
              <w:rPr>
                <w:i/>
                <w:iCs/>
                <w:sz w:val="23"/>
                <w:szCs w:val="23"/>
              </w:rPr>
              <w:t xml:space="preserve">контроль и самоконтроль </w:t>
            </w:r>
            <w:r>
              <w:rPr>
                <w:sz w:val="23"/>
                <w:szCs w:val="23"/>
              </w:rPr>
              <w:t>– использовать установленные правила в контроле способа решения задачи.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выбирать наиболее эффективные решения поставленной задачи. </w:t>
            </w:r>
          </w:p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Коммуникативные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: </w:t>
            </w:r>
            <w:r>
              <w:rPr>
                <w:i/>
                <w:iCs/>
                <w:sz w:val="23"/>
                <w:szCs w:val="23"/>
              </w:rPr>
              <w:t xml:space="preserve">взаимодействие </w:t>
            </w:r>
            <w:r>
              <w:rPr>
                <w:sz w:val="23"/>
                <w:szCs w:val="23"/>
              </w:rPr>
              <w:t xml:space="preserve">– формулировать </w:t>
            </w:r>
          </w:p>
          <w:p w:rsidR="002E089D" w:rsidRPr="00C73B07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собственное мнение и позицию </w:t>
            </w: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 w:rsidRPr="003F19E8">
              <w:t>Инструменты распознавания текстов и компьютерного перевода.</w:t>
            </w:r>
          </w:p>
          <w:p w:rsidR="002E089D" w:rsidRPr="003F19E8" w:rsidRDefault="002E089D" w:rsidP="005C5A5C">
            <w:pPr>
              <w:ind w:firstLine="472"/>
              <w:jc w:val="both"/>
            </w:pPr>
          </w:p>
          <w:p w:rsidR="002E089D" w:rsidRDefault="002E089D" w:rsidP="005C5A5C">
            <w:pPr>
              <w:pStyle w:val="a"/>
              <w:numPr>
                <w:ilvl w:val="0"/>
                <w:numId w:val="0"/>
              </w:numPr>
              <w:ind w:left="360" w:hanging="360"/>
              <w:jc w:val="both"/>
            </w:pPr>
            <w:r w:rsidRPr="007C56B7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 17:</w:t>
            </w:r>
            <w:r>
              <w:t xml:space="preserve"> Перевод текста с использованием системы машинного перевода.</w:t>
            </w:r>
          </w:p>
          <w:p w:rsidR="002E089D" w:rsidRPr="003F19E8" w:rsidRDefault="002E089D" w:rsidP="005C5A5C">
            <w:pPr>
              <w:ind w:firstLine="472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3.04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>§ 4.5. Инструменты распознавания текстов и компьютерного перевода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7" name="Рисунок 17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tgtFrame="_blank" w:history="1">
              <w:r>
                <w:rPr>
                  <w:rStyle w:val="a6"/>
                </w:rPr>
                <w:t>Презентация «Инструменты распознавания текстов и компьютерного перевода»</w:t>
              </w:r>
            </w:hyperlink>
          </w:p>
          <w:p w:rsidR="002E089D" w:rsidRPr="00C65858" w:rsidRDefault="002E089D" w:rsidP="002E089D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b/>
                <w:color w:val="000000"/>
              </w:rPr>
            </w:pPr>
            <w:r>
              <w:t>контрольный модуль «Программы-переводчики»</w:t>
            </w:r>
            <w:r>
              <w:br/>
            </w:r>
          </w:p>
        </w:tc>
        <w:tc>
          <w:tcPr>
            <w:tcW w:w="3544" w:type="dxa"/>
            <w:shd w:val="clear" w:color="auto" w:fill="FFFFFF"/>
          </w:tcPr>
          <w:p w:rsidR="002E089D" w:rsidRPr="00C73B07" w:rsidRDefault="002E089D" w:rsidP="005C5A5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преобразовывать практическую задачу в образовательную; </w:t>
            </w:r>
            <w:r>
              <w:rPr>
                <w:i/>
                <w:iCs/>
                <w:sz w:val="23"/>
                <w:szCs w:val="23"/>
              </w:rPr>
              <w:t xml:space="preserve">контроль и самоконтроль </w:t>
            </w:r>
            <w:r>
              <w:rPr>
                <w:sz w:val="23"/>
                <w:szCs w:val="23"/>
              </w:rPr>
              <w:t>– использовать установленные правила в контроле способа решения задачи.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выбирать наиболее эффективные решения поставленной задачи.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взаимодейс</w:t>
            </w:r>
            <w:proofErr w:type="gramStart"/>
            <w:r>
              <w:rPr>
                <w:i/>
                <w:iCs/>
                <w:sz w:val="23"/>
                <w:szCs w:val="23"/>
              </w:rPr>
              <w:t>т</w:t>
            </w:r>
            <w:proofErr w:type="spellEnd"/>
            <w:r>
              <w:rPr>
                <w:i/>
                <w:iCs/>
                <w:sz w:val="23"/>
                <w:szCs w:val="23"/>
              </w:rPr>
              <w:t>-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sz w:val="23"/>
                <w:szCs w:val="23"/>
              </w:rPr>
              <w:t>вие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формулировать собственное мнение и позицию </w:t>
            </w: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28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 w:rsidRPr="003F19E8">
              <w:t xml:space="preserve"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 </w:t>
            </w:r>
          </w:p>
          <w:p w:rsidR="002E089D" w:rsidRDefault="002E089D" w:rsidP="005C5A5C">
            <w:pPr>
              <w:pStyle w:val="a"/>
              <w:numPr>
                <w:ilvl w:val="0"/>
                <w:numId w:val="0"/>
              </w:numPr>
              <w:ind w:left="360" w:hanging="360"/>
              <w:jc w:val="both"/>
            </w:pPr>
            <w:r w:rsidRPr="007C56B7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 18:</w:t>
            </w:r>
            <w:r>
              <w:t xml:space="preserve"> Сканирование и распознавание «бумажного» текстового документа</w:t>
            </w:r>
          </w:p>
          <w:p w:rsidR="002E089D" w:rsidRPr="003F19E8" w:rsidRDefault="002E089D" w:rsidP="005C5A5C">
            <w:pPr>
              <w:ind w:firstLine="472"/>
              <w:jc w:val="both"/>
            </w:pPr>
          </w:p>
          <w:p w:rsidR="002E089D" w:rsidRPr="003F19E8" w:rsidRDefault="002E089D" w:rsidP="005C5A5C">
            <w:pPr>
              <w:pStyle w:val="a"/>
              <w:numPr>
                <w:ilvl w:val="0"/>
                <w:numId w:val="0"/>
              </w:numPr>
              <w:ind w:left="360" w:hanging="360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10.04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>§ 4.6. Оценка количественных параметров текстовых документов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9" name="Рисунок 19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tgtFrame="_blank" w:history="1">
              <w:r>
                <w:rPr>
                  <w:rStyle w:val="a6"/>
                </w:rPr>
                <w:t>Презентация «Оценка количественных параметров текстовых документов»</w:t>
              </w:r>
            </w:hyperlink>
          </w:p>
          <w:p w:rsidR="002E089D" w:rsidRPr="00C65858" w:rsidRDefault="002E089D" w:rsidP="005C5A5C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Регулятивные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преобразовывать практическую задачу в образовательную; </w:t>
            </w:r>
            <w:r>
              <w:rPr>
                <w:i/>
                <w:iCs/>
                <w:sz w:val="23"/>
                <w:szCs w:val="23"/>
              </w:rPr>
              <w:t xml:space="preserve">контроль и </w:t>
            </w:r>
          </w:p>
          <w:p w:rsidR="002E089D" w:rsidRPr="00EC7E55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самоконтроль </w:t>
            </w:r>
            <w:r>
              <w:rPr>
                <w:sz w:val="23"/>
                <w:szCs w:val="23"/>
              </w:rPr>
              <w:t xml:space="preserve">– использовать установленные правила в контроле способа решения задачи.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выбирать наиболее эффективные решения поставленной задачи.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взаимодейс</w:t>
            </w:r>
            <w:proofErr w:type="gramStart"/>
            <w:r>
              <w:rPr>
                <w:i/>
                <w:iCs/>
                <w:sz w:val="23"/>
                <w:szCs w:val="23"/>
              </w:rPr>
              <w:t>т</w:t>
            </w:r>
            <w:proofErr w:type="spellEnd"/>
            <w:r>
              <w:rPr>
                <w:i/>
                <w:iCs/>
                <w:sz w:val="23"/>
                <w:szCs w:val="23"/>
              </w:rPr>
              <w:t>-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sz w:val="23"/>
                <w:szCs w:val="23"/>
              </w:rPr>
              <w:t>вие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формулировать собственное мнение и позицию </w:t>
            </w: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 w:rsidRPr="00C53A20">
              <w:t xml:space="preserve">Обобщение и систематизация основных понятий темы </w:t>
            </w:r>
            <w:r>
              <w:t>«</w:t>
            </w:r>
            <w:r w:rsidRPr="00C53A20">
              <w:t>Обработка текстовой информации</w:t>
            </w:r>
            <w:r>
              <w:t>»</w:t>
            </w:r>
            <w:r w:rsidRPr="00C53A20">
              <w:t xml:space="preserve">. </w:t>
            </w:r>
          </w:p>
          <w:p w:rsidR="002E089D" w:rsidRDefault="002E089D" w:rsidP="005C5A5C">
            <w:pPr>
              <w:ind w:firstLine="472"/>
              <w:jc w:val="both"/>
              <w:rPr>
                <w:b/>
              </w:rPr>
            </w:pPr>
            <w:r w:rsidRPr="00423C19">
              <w:rPr>
                <w:b/>
              </w:rPr>
              <w:t>Проверочная работа.</w:t>
            </w:r>
          </w:p>
          <w:p w:rsidR="002E089D" w:rsidRPr="003F19E8" w:rsidRDefault="002E089D" w:rsidP="005C5A5C">
            <w:pPr>
              <w:ind w:firstLine="472"/>
              <w:jc w:val="both"/>
            </w:pPr>
            <w:r>
              <w:rPr>
                <w:b/>
              </w:rPr>
              <w:t>Проект «История развития вычислительной техники»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17.04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>Интерактивный тест по теме «Обработка текстовой информации»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21" name="Рисунок 21" descr="http://metodist.lbz.ru/images/icons/ex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metodist.lbz.ru/images/icons/ex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7" w:tgtFrame="_blank" w:history="1">
              <w:r>
                <w:rPr>
                  <w:rStyle w:val="a6"/>
                </w:rPr>
                <w:t>Тест 4</w:t>
              </w:r>
            </w:hyperlink>
          </w:p>
          <w:p w:rsidR="002E089D" w:rsidRPr="00C65858" w:rsidRDefault="002E089D" w:rsidP="005C5A5C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r>
              <w:rPr>
                <w:i/>
                <w:iCs/>
                <w:sz w:val="23"/>
                <w:szCs w:val="23"/>
              </w:rPr>
              <w:t xml:space="preserve">коррекция – </w:t>
            </w:r>
            <w:r>
              <w:rPr>
                <w:sz w:val="23"/>
                <w:szCs w:val="23"/>
              </w:rPr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</w:p>
          <w:p w:rsidR="002E089D" w:rsidRPr="00C65858" w:rsidRDefault="002E089D" w:rsidP="005C5A5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ориентироваться в разнообразии способов решения задач; узнавать, называть </w:t>
            </w:r>
          </w:p>
          <w:p w:rsidR="002E089D" w:rsidRPr="00C73B07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 определять объекты и явления окружающей действительности в соответствии с содержанием учебного предмета.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взаимодейс</w:t>
            </w:r>
            <w:proofErr w:type="gramStart"/>
            <w:r>
              <w:rPr>
                <w:i/>
                <w:iCs/>
                <w:sz w:val="23"/>
                <w:szCs w:val="23"/>
              </w:rPr>
              <w:t>т</w:t>
            </w:r>
            <w:proofErr w:type="spellEnd"/>
            <w:r>
              <w:rPr>
                <w:i/>
                <w:iCs/>
                <w:sz w:val="23"/>
                <w:szCs w:val="23"/>
              </w:rPr>
              <w:t>-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sz w:val="23"/>
                <w:szCs w:val="23"/>
              </w:rPr>
              <w:t>вие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формулировать собственное мнение и позицию; </w:t>
            </w:r>
            <w:r>
              <w:rPr>
                <w:i/>
                <w:iCs/>
                <w:sz w:val="23"/>
                <w:szCs w:val="23"/>
              </w:rPr>
              <w:t xml:space="preserve">инициативное сотрудничество </w:t>
            </w:r>
            <w:r>
              <w:rPr>
                <w:sz w:val="23"/>
                <w:szCs w:val="23"/>
              </w:rPr>
              <w:t xml:space="preserve">– формулировать свои затруднения </w:t>
            </w:r>
          </w:p>
        </w:tc>
      </w:tr>
      <w:tr w:rsidR="002E089D" w:rsidRPr="00423C19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Pr="00423C19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423C19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5" w:type="dxa"/>
            <w:shd w:val="clear" w:color="auto" w:fill="FFFFFF"/>
          </w:tcPr>
          <w:p w:rsidR="002E089D" w:rsidRPr="00423C19" w:rsidRDefault="002E089D" w:rsidP="005C5A5C">
            <w:pPr>
              <w:ind w:firstLine="472"/>
              <w:jc w:val="both"/>
              <w:rPr>
                <w:sz w:val="28"/>
                <w:szCs w:val="28"/>
              </w:rPr>
            </w:pPr>
            <w:r w:rsidRPr="00423C19">
              <w:rPr>
                <w:b/>
                <w:sz w:val="28"/>
                <w:szCs w:val="28"/>
              </w:rPr>
              <w:t>Мультимедиа</w:t>
            </w:r>
          </w:p>
        </w:tc>
        <w:tc>
          <w:tcPr>
            <w:tcW w:w="1134" w:type="dxa"/>
            <w:shd w:val="clear" w:color="auto" w:fill="FFFFFF"/>
          </w:tcPr>
          <w:p w:rsidR="002E089D" w:rsidRPr="00423C19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423C19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FFFFFF"/>
          </w:tcPr>
          <w:p w:rsidR="002E089D" w:rsidRPr="00423C19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</w:tcPr>
          <w:p w:rsidR="002E089D" w:rsidRPr="00423C19" w:rsidRDefault="002E089D" w:rsidP="005C5A5C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Pr="00423C19" w:rsidRDefault="002E089D" w:rsidP="005C5A5C">
            <w:pPr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Pr="00423C19" w:rsidRDefault="002E089D" w:rsidP="005C5A5C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30</w:t>
            </w:r>
          </w:p>
        </w:tc>
        <w:tc>
          <w:tcPr>
            <w:tcW w:w="3685" w:type="dxa"/>
            <w:shd w:val="clear" w:color="auto" w:fill="FFFFFF"/>
          </w:tcPr>
          <w:p w:rsidR="002E089D" w:rsidRPr="003F19E8" w:rsidRDefault="002E089D" w:rsidP="005C5A5C">
            <w:pPr>
              <w:ind w:firstLine="472"/>
              <w:jc w:val="center"/>
            </w:pPr>
            <w:r w:rsidRPr="003F19E8">
              <w:t>Понятие технологии мультимедиа и области её применения. Звук и видео как составляющие мультимедиа</w:t>
            </w:r>
            <w:r w:rsidRPr="007C56B7">
              <w:rPr>
                <w:b/>
              </w:rPr>
              <w:t xml:space="preserve"> Практическая работа №</w:t>
            </w:r>
            <w:r>
              <w:rPr>
                <w:b/>
              </w:rPr>
              <w:t xml:space="preserve"> 19:</w:t>
            </w:r>
            <w:r>
              <w:t xml:space="preserve"> Создание презентации с использованием готовых шаблонов, подбор иллюстративного материала, создание текста </w:t>
            </w:r>
            <w:proofErr w:type="spellStart"/>
            <w:r>
              <w:t>слайда</w:t>
            </w:r>
            <w:proofErr w:type="gramStart"/>
            <w:r>
              <w:t>.Д</w:t>
            </w:r>
            <w:proofErr w:type="gramEnd"/>
            <w:r>
              <w:t>емонстрация</w:t>
            </w:r>
            <w:proofErr w:type="spellEnd"/>
            <w:r>
              <w:t xml:space="preserve"> презентации. Использование микрофона и проектора</w:t>
            </w:r>
          </w:p>
          <w:p w:rsidR="002E089D" w:rsidRPr="003F19E8" w:rsidRDefault="002E089D" w:rsidP="005C5A5C">
            <w:pPr>
              <w:ind w:firstLine="472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24.04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>§ 5.1. Технология мультимедиа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8" name="Рисунок 27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tgtFrame="_blank" w:history="1">
              <w:r>
                <w:rPr>
                  <w:rStyle w:val="a6"/>
                </w:rPr>
                <w:t>Презентация «Технология мультимедиа»</w:t>
              </w:r>
            </w:hyperlink>
          </w:p>
          <w:p w:rsidR="002E089D" w:rsidRPr="00C65858" w:rsidRDefault="002E089D" w:rsidP="005C5A5C">
            <w:pPr>
              <w:rPr>
                <w:b/>
                <w:color w:val="000000"/>
              </w:rPr>
            </w:pPr>
            <w:r>
              <w:rPr>
                <w:rFonts w:hAnsi="Symbol"/>
              </w:rPr>
              <w:t></w:t>
            </w:r>
            <w:r>
              <w:t xml:space="preserve">  анимация "Представление звука в компьютере" (N 196609)</w:t>
            </w:r>
            <w:r>
              <w:br/>
            </w:r>
            <w:r>
              <w:rPr>
                <w:rFonts w:hAnsi="Symbol"/>
              </w:rPr>
              <w:t></w:t>
            </w:r>
            <w:r>
              <w:t xml:space="preserve">  анимация "Аналого-цифровое и цифро-аналоговое преобразование" (N 135035)</w:t>
            </w:r>
            <w:r>
              <w:br/>
            </w: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r>
              <w:rPr>
                <w:i/>
                <w:iCs/>
                <w:sz w:val="23"/>
                <w:szCs w:val="23"/>
              </w:rPr>
              <w:t xml:space="preserve">коррекция – </w:t>
            </w:r>
            <w:r>
              <w:rPr>
                <w:sz w:val="23"/>
                <w:szCs w:val="23"/>
              </w:rPr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</w:p>
          <w:p w:rsidR="002E089D" w:rsidRPr="00C65858" w:rsidRDefault="002E089D" w:rsidP="005C5A5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ориентироваться в разнообразии способов решения задач; узнавать, называть </w:t>
            </w:r>
          </w:p>
          <w:p w:rsidR="002E089D" w:rsidRPr="00C73B07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 определять объекты и явления окружающей действительности в соответствии с содержанием учебного предмета.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взаимодейс</w:t>
            </w:r>
            <w:proofErr w:type="gramStart"/>
            <w:r>
              <w:rPr>
                <w:i/>
                <w:iCs/>
                <w:sz w:val="23"/>
                <w:szCs w:val="23"/>
              </w:rPr>
              <w:t>т</w:t>
            </w:r>
            <w:proofErr w:type="spellEnd"/>
            <w:r>
              <w:rPr>
                <w:i/>
                <w:iCs/>
                <w:sz w:val="23"/>
                <w:szCs w:val="23"/>
              </w:rPr>
              <w:t>-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sz w:val="23"/>
                <w:szCs w:val="23"/>
              </w:rPr>
              <w:t>вие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формулировать собственное мнение и позицию; </w:t>
            </w:r>
            <w:r>
              <w:rPr>
                <w:i/>
                <w:iCs/>
                <w:sz w:val="23"/>
                <w:szCs w:val="23"/>
              </w:rPr>
              <w:t xml:space="preserve">инициативное сотрудничество </w:t>
            </w:r>
            <w:r>
              <w:rPr>
                <w:sz w:val="23"/>
                <w:szCs w:val="23"/>
              </w:rPr>
              <w:t xml:space="preserve">– формулировать свои затруднения </w:t>
            </w: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center"/>
            </w:pPr>
            <w:r w:rsidRPr="003F19E8">
              <w:t>Компьютерные презентации. Дизайн презентации и макеты слайдов.</w:t>
            </w:r>
          </w:p>
          <w:p w:rsidR="002E089D" w:rsidRDefault="002E089D" w:rsidP="005C5A5C">
            <w:pPr>
              <w:pStyle w:val="a"/>
              <w:numPr>
                <w:ilvl w:val="0"/>
                <w:numId w:val="0"/>
              </w:numPr>
              <w:ind w:left="360" w:hanging="360"/>
              <w:jc w:val="both"/>
            </w:pPr>
            <w:r w:rsidRPr="007C56B7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 20:</w:t>
            </w:r>
            <w:r>
              <w:t xml:space="preserve"> Запись изображений и звука с использованием различных устройств (цифровых фотоаппаратов и микроскопов, видеокамер, сканеров, магнитофонов). </w:t>
            </w:r>
          </w:p>
          <w:p w:rsidR="002E089D" w:rsidRPr="003F19E8" w:rsidRDefault="002E089D" w:rsidP="005C5A5C">
            <w:pPr>
              <w:ind w:firstLine="472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1.05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>§ 5.2. Компьютерные презентации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20" name="Рисунок 29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tgtFrame="_blank" w:history="1">
              <w:r>
                <w:rPr>
                  <w:rStyle w:val="a6"/>
                </w:rPr>
                <w:t>Презентация «Компьютерные презентации»</w:t>
              </w:r>
            </w:hyperlink>
          </w:p>
          <w:p w:rsidR="002E089D" w:rsidRPr="00C65858" w:rsidRDefault="002E089D" w:rsidP="005C5A5C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r>
              <w:rPr>
                <w:i/>
                <w:iCs/>
                <w:sz w:val="23"/>
                <w:szCs w:val="23"/>
              </w:rPr>
              <w:t xml:space="preserve">контроль и самоконтроль </w:t>
            </w:r>
            <w:r>
              <w:rPr>
                <w:sz w:val="23"/>
                <w:szCs w:val="23"/>
              </w:rPr>
              <w:t xml:space="preserve">– сличать способ действия и его результат с заданным эталоном с целью обнаружения отклонений и отличий от эталона. </w:t>
            </w:r>
          </w:p>
          <w:p w:rsidR="002E089D" w:rsidRPr="00C65858" w:rsidRDefault="002E089D" w:rsidP="005C5A5C">
            <w:pPr>
              <w:pStyle w:val="Default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Познавательные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: </w:t>
            </w:r>
            <w:r>
              <w:rPr>
                <w:i/>
                <w:iCs/>
                <w:sz w:val="23"/>
                <w:szCs w:val="23"/>
              </w:rPr>
              <w:t xml:space="preserve">информационные </w:t>
            </w:r>
            <w:r>
              <w:rPr>
                <w:sz w:val="23"/>
                <w:szCs w:val="23"/>
              </w:rPr>
              <w:t xml:space="preserve">– искать и выделять необходимую информацию из различных </w:t>
            </w:r>
          </w:p>
          <w:p w:rsidR="002E089D" w:rsidRPr="00C73B07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источников в разных формах.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r>
              <w:rPr>
                <w:i/>
                <w:iCs/>
                <w:sz w:val="23"/>
                <w:szCs w:val="23"/>
              </w:rPr>
              <w:t xml:space="preserve">управление коммуникацией </w:t>
            </w:r>
            <w:r>
              <w:rPr>
                <w:sz w:val="23"/>
                <w:szCs w:val="23"/>
              </w:rPr>
              <w:t xml:space="preserve">– прогнозировать возникновение конфликтов при наличии разных точек зрения </w:t>
            </w: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32</w:t>
            </w:r>
          </w:p>
        </w:tc>
        <w:tc>
          <w:tcPr>
            <w:tcW w:w="3685" w:type="dxa"/>
            <w:shd w:val="clear" w:color="auto" w:fill="FFFFFF"/>
          </w:tcPr>
          <w:p w:rsidR="002E089D" w:rsidRPr="003F19E8" w:rsidRDefault="002E089D" w:rsidP="005C5A5C">
            <w:pPr>
              <w:ind w:firstLine="472"/>
              <w:jc w:val="both"/>
            </w:pPr>
            <w:r w:rsidRPr="003F19E8">
              <w:t xml:space="preserve">Звуки и видео изображения. Композиция и монтаж. </w:t>
            </w:r>
          </w:p>
          <w:p w:rsidR="002E089D" w:rsidRDefault="002E089D" w:rsidP="005C5A5C">
            <w:pPr>
              <w:pStyle w:val="a"/>
              <w:numPr>
                <w:ilvl w:val="0"/>
                <w:numId w:val="0"/>
              </w:numPr>
              <w:ind w:left="360" w:hanging="360"/>
              <w:jc w:val="both"/>
            </w:pPr>
            <w:r w:rsidRPr="007C56B7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 21:</w:t>
            </w:r>
            <w:r>
              <w:t xml:space="preserve"> Запись музыки (в том числе с использованием музыкальной клавиатуры). Обработка материала, монтаж информационного объекта.</w:t>
            </w:r>
          </w:p>
          <w:p w:rsidR="002E089D" w:rsidRPr="003F19E8" w:rsidRDefault="002E089D" w:rsidP="005C5A5C">
            <w:pPr>
              <w:ind w:firstLine="472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8.05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>§ 5.2. Компьютерные презентации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31" name="Рисунок 31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tgtFrame="_blank" w:history="1">
              <w:r>
                <w:rPr>
                  <w:rStyle w:val="a6"/>
                </w:rPr>
                <w:t>Презентация «Компьютерные презентации»</w:t>
              </w:r>
            </w:hyperlink>
          </w:p>
          <w:p w:rsidR="002E089D" w:rsidRPr="00C65858" w:rsidRDefault="002E089D" w:rsidP="005C5A5C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Pr="00C73B07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целеполагание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формировать и удерживать учебную задачу; </w:t>
            </w:r>
            <w:r>
              <w:rPr>
                <w:i/>
                <w:iCs/>
                <w:sz w:val="23"/>
                <w:szCs w:val="23"/>
              </w:rPr>
              <w:t xml:space="preserve">прогнозирование </w:t>
            </w:r>
            <w:r>
              <w:rPr>
                <w:sz w:val="23"/>
                <w:szCs w:val="23"/>
              </w:rPr>
              <w:t xml:space="preserve">– предвидеть уровень усвоения знаний, его временных характеристик. </w:t>
            </w: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выбирать наиболее эффективные способы решения задач.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взаимодейс</w:t>
            </w:r>
            <w:proofErr w:type="gramStart"/>
            <w:r>
              <w:rPr>
                <w:i/>
                <w:iCs/>
                <w:sz w:val="23"/>
                <w:szCs w:val="23"/>
              </w:rPr>
              <w:t>т</w:t>
            </w:r>
            <w:proofErr w:type="spellEnd"/>
            <w:r>
              <w:rPr>
                <w:i/>
                <w:iCs/>
                <w:sz w:val="23"/>
                <w:szCs w:val="23"/>
              </w:rPr>
              <w:t>-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sz w:val="23"/>
                <w:szCs w:val="23"/>
              </w:rPr>
              <w:t>вие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формулировать свои затруднения; ставить вопросы, вести устный диалог </w:t>
            </w: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  <w:rPr>
                <w:b/>
              </w:rPr>
            </w:pPr>
            <w:r w:rsidRPr="003F19E8">
              <w:t xml:space="preserve">Возможность дискретного представления </w:t>
            </w:r>
            <w:proofErr w:type="spellStart"/>
            <w:r w:rsidRPr="003F19E8">
              <w:t>мультимедийных</w:t>
            </w:r>
            <w:proofErr w:type="spellEnd"/>
            <w:r w:rsidRPr="003F19E8">
              <w:t xml:space="preserve"> данных</w:t>
            </w:r>
            <w:r>
              <w:t>.</w:t>
            </w:r>
            <w:r w:rsidRPr="00C53A20">
              <w:t xml:space="preserve"> Обобщение и систематизация основных понятий главы </w:t>
            </w:r>
            <w:r>
              <w:t>«</w:t>
            </w:r>
            <w:r w:rsidRPr="00C53A20">
              <w:t>Мультимедиа</w:t>
            </w:r>
            <w:r>
              <w:t>»</w:t>
            </w:r>
            <w:r w:rsidRPr="00C53A20">
              <w:t xml:space="preserve">. </w:t>
            </w:r>
            <w:r w:rsidRPr="00EC7E55">
              <w:rPr>
                <w:b/>
              </w:rPr>
              <w:t>Проверочная работа</w:t>
            </w:r>
            <w:r>
              <w:rPr>
                <w:b/>
              </w:rPr>
              <w:t>.</w:t>
            </w:r>
          </w:p>
          <w:p w:rsidR="002E089D" w:rsidRPr="003F19E8" w:rsidRDefault="002E089D" w:rsidP="005C5A5C">
            <w:pPr>
              <w:ind w:firstLine="472"/>
              <w:jc w:val="both"/>
            </w:pPr>
            <w:r>
              <w:rPr>
                <w:b/>
              </w:rPr>
              <w:t>Проект «Устройства компьютера»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15.05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pStyle w:val="a5"/>
            </w:pPr>
            <w:r>
              <w:rPr>
                <w:b/>
                <w:bCs/>
              </w:rPr>
              <w:t>§ 5.2. Компьютерные презентации</w:t>
            </w:r>
          </w:p>
          <w:p w:rsidR="002E089D" w:rsidRDefault="002E089D" w:rsidP="005C5A5C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33" name="Рисунок 33" descr="http://metodist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metodist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tgtFrame="_blank" w:history="1">
              <w:r>
                <w:rPr>
                  <w:rStyle w:val="a6"/>
                </w:rPr>
                <w:t>Презентация «Компьютерные презентации»</w:t>
              </w:r>
            </w:hyperlink>
          </w:p>
          <w:p w:rsidR="002E089D" w:rsidRPr="00C65858" w:rsidRDefault="002E089D" w:rsidP="005C5A5C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r>
              <w:rPr>
                <w:i/>
                <w:iCs/>
                <w:sz w:val="23"/>
                <w:szCs w:val="23"/>
              </w:rPr>
              <w:t xml:space="preserve">коррекция – </w:t>
            </w:r>
            <w:r>
              <w:rPr>
                <w:sz w:val="23"/>
                <w:szCs w:val="23"/>
              </w:rPr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</w:p>
          <w:p w:rsidR="002E089D" w:rsidRPr="00C65858" w:rsidRDefault="002E089D" w:rsidP="005C5A5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ориентироваться в разнообразии способов решения задач; узнавать, </w:t>
            </w:r>
          </w:p>
          <w:p w:rsidR="002E089D" w:rsidRPr="00C73B07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называть и определять объекты и явления окружающей действительности в соответствии с содержанием учебного предмета.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взаимодейс</w:t>
            </w:r>
            <w:proofErr w:type="gramStart"/>
            <w:r>
              <w:rPr>
                <w:i/>
                <w:iCs/>
                <w:sz w:val="23"/>
                <w:szCs w:val="23"/>
              </w:rPr>
              <w:t>т</w:t>
            </w:r>
            <w:proofErr w:type="spellEnd"/>
            <w:r>
              <w:rPr>
                <w:i/>
                <w:iCs/>
                <w:sz w:val="23"/>
                <w:szCs w:val="23"/>
              </w:rPr>
              <w:t>-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sz w:val="23"/>
                <w:szCs w:val="23"/>
              </w:rPr>
              <w:t>вие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формулировать собственное мнение и позицию; </w:t>
            </w:r>
            <w:r>
              <w:rPr>
                <w:i/>
                <w:iCs/>
                <w:sz w:val="23"/>
                <w:szCs w:val="23"/>
              </w:rPr>
              <w:t xml:space="preserve">инициативное сотрудничество </w:t>
            </w:r>
            <w:r>
              <w:rPr>
                <w:sz w:val="23"/>
                <w:szCs w:val="23"/>
              </w:rPr>
              <w:t xml:space="preserve">– формулировать свои затруднения </w:t>
            </w: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34</w:t>
            </w:r>
          </w:p>
        </w:tc>
        <w:tc>
          <w:tcPr>
            <w:tcW w:w="3685" w:type="dxa"/>
            <w:shd w:val="clear" w:color="auto" w:fill="FFFFFF"/>
          </w:tcPr>
          <w:p w:rsidR="002E089D" w:rsidRPr="003F19E8" w:rsidRDefault="002E089D" w:rsidP="005C5A5C">
            <w:pPr>
              <w:ind w:firstLine="472"/>
              <w:jc w:val="both"/>
            </w:pPr>
            <w:r>
              <w:t>Итоговое тестирование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22.05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Тест за курс 7 класса</w:t>
            </w: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r>
              <w:rPr>
                <w:i/>
                <w:iCs/>
                <w:sz w:val="23"/>
                <w:szCs w:val="23"/>
              </w:rPr>
              <w:t xml:space="preserve">коррекция – </w:t>
            </w:r>
            <w:r>
              <w:rPr>
                <w:sz w:val="23"/>
                <w:szCs w:val="23"/>
              </w:rPr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</w:p>
          <w:p w:rsidR="002E089D" w:rsidRPr="00C65858" w:rsidRDefault="002E089D" w:rsidP="005C5A5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  <w:sz w:val="23"/>
                <w:szCs w:val="23"/>
              </w:rPr>
              <w:t xml:space="preserve">Познавательные: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общеучебные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ориентироваться в разнообразии способов решения задач; узнавать, называть </w:t>
            </w:r>
          </w:p>
          <w:p w:rsidR="002E089D" w:rsidRPr="00C73B07" w:rsidRDefault="002E089D" w:rsidP="005C5A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 определять объекты и явления окружающей действительности в соответствии с содержанием учебного предмета. </w:t>
            </w: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proofErr w:type="spellStart"/>
            <w:r>
              <w:rPr>
                <w:i/>
                <w:iCs/>
                <w:sz w:val="23"/>
                <w:szCs w:val="23"/>
              </w:rPr>
              <w:t>взаимодейс</w:t>
            </w:r>
            <w:proofErr w:type="gramStart"/>
            <w:r>
              <w:rPr>
                <w:i/>
                <w:iCs/>
                <w:sz w:val="23"/>
                <w:szCs w:val="23"/>
              </w:rPr>
              <w:t>т</w:t>
            </w:r>
            <w:proofErr w:type="spellEnd"/>
            <w:r>
              <w:rPr>
                <w:i/>
                <w:iCs/>
                <w:sz w:val="23"/>
                <w:szCs w:val="23"/>
              </w:rPr>
              <w:t>-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sz w:val="23"/>
                <w:szCs w:val="23"/>
              </w:rPr>
              <w:t>вие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формулировать собственное мнение и позицию; </w:t>
            </w:r>
            <w:r>
              <w:rPr>
                <w:i/>
                <w:iCs/>
                <w:sz w:val="23"/>
                <w:szCs w:val="23"/>
              </w:rPr>
              <w:t xml:space="preserve">инициативное сотрудничество </w:t>
            </w:r>
            <w:r>
              <w:rPr>
                <w:sz w:val="23"/>
                <w:szCs w:val="23"/>
              </w:rPr>
              <w:t xml:space="preserve">– формулировать свои затруднения </w:t>
            </w:r>
          </w:p>
        </w:tc>
      </w:tr>
      <w:tr w:rsidR="002E089D" w:rsidRPr="00C65858" w:rsidTr="005C5A5C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</w:t>
            </w:r>
          </w:p>
        </w:tc>
        <w:tc>
          <w:tcPr>
            <w:tcW w:w="3685" w:type="dxa"/>
            <w:shd w:val="clear" w:color="auto" w:fill="FFFFFF"/>
          </w:tcPr>
          <w:p w:rsidR="002E089D" w:rsidRDefault="002E089D" w:rsidP="005C5A5C">
            <w:pPr>
              <w:ind w:firstLine="472"/>
              <w:jc w:val="both"/>
            </w:pPr>
            <w:r>
              <w:t>Урок  - игра</w:t>
            </w:r>
          </w:p>
        </w:tc>
        <w:tc>
          <w:tcPr>
            <w:tcW w:w="1134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29.05</w:t>
            </w:r>
          </w:p>
        </w:tc>
        <w:tc>
          <w:tcPr>
            <w:tcW w:w="1134" w:type="dxa"/>
            <w:shd w:val="clear" w:color="auto" w:fill="FFFFFF"/>
          </w:tcPr>
          <w:p w:rsidR="002E089D" w:rsidRPr="00C65858" w:rsidRDefault="002E089D" w:rsidP="005C5A5C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1" w:type="dxa"/>
            <w:shd w:val="clear" w:color="auto" w:fill="FFFFFF"/>
          </w:tcPr>
          <w:p w:rsidR="002E089D" w:rsidRDefault="002E089D" w:rsidP="005C5A5C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FFFFFF"/>
          </w:tcPr>
          <w:p w:rsidR="002E089D" w:rsidRDefault="002E089D" w:rsidP="005C5A5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2E089D" w:rsidRDefault="008A7F03" w:rsidP="002E089D">
      <w:pPr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1571625</wp:posOffset>
            </wp:positionH>
            <wp:positionV relativeFrom="paragraph">
              <wp:posOffset>-1642110</wp:posOffset>
            </wp:positionV>
            <wp:extent cx="5233035" cy="8941435"/>
            <wp:effectExtent l="1866900" t="0" r="1853565" b="0"/>
            <wp:wrapThrough wrapText="bothSides">
              <wp:wrapPolygon edited="0">
                <wp:start x="21626" y="-31"/>
                <wp:lineTo x="81" y="-31"/>
                <wp:lineTo x="81" y="21598"/>
                <wp:lineTo x="21626" y="21598"/>
                <wp:lineTo x="21626" y="-31"/>
              </wp:wrapPolygon>
            </wp:wrapThrough>
            <wp:docPr id="11" name="Рисунок 2" descr="D:\Documents and Settings\света\Рабочий стол\инфор 7 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света\Рабочий стол\инфор 7 к 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33035" cy="894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E089D" w:rsidSect="002E089D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  <w:b w:val="0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  <w:sz w:val="24"/>
        <w:szCs w:val="24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cs="Times New Roman" w:hint="default"/>
        <w:b/>
        <w:bCs/>
        <w:i/>
        <w:color w:val="000000"/>
        <w:sz w:val="24"/>
        <w:szCs w:val="32"/>
      </w:rPr>
    </w:lvl>
  </w:abstractNum>
  <w:abstractNum w:abstractNumId="4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Times New Roman" w:hint="default"/>
      </w:rPr>
    </w:lvl>
  </w:abstractNum>
  <w:abstractNum w:abstractNumId="6">
    <w:nsid w:val="2F016315"/>
    <w:multiLevelType w:val="multilevel"/>
    <w:tmpl w:val="F230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49374D"/>
    <w:multiLevelType w:val="multilevel"/>
    <w:tmpl w:val="A9EA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7C772B"/>
    <w:multiLevelType w:val="multilevel"/>
    <w:tmpl w:val="FF1C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DC7648"/>
    <w:multiLevelType w:val="hybridMultilevel"/>
    <w:tmpl w:val="33861E18"/>
    <w:lvl w:ilvl="0" w:tplc="04190001">
      <w:start w:val="1"/>
      <w:numFmt w:val="bullet"/>
      <w:pStyle w:val="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pStyle w:val="4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pStyle w:val="5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pStyle w:val="7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8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0DD6A96"/>
    <w:multiLevelType w:val="hybridMultilevel"/>
    <w:tmpl w:val="B852C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1C7335"/>
    <w:multiLevelType w:val="multilevel"/>
    <w:tmpl w:val="F9B4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7"/>
  </w:num>
  <w:num w:numId="9">
    <w:abstractNumId w:val="10"/>
  </w:num>
  <w:num w:numId="10">
    <w:abstractNumId w:val="8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2E089D"/>
    <w:rsid w:val="000C28F1"/>
    <w:rsid w:val="002E089D"/>
    <w:rsid w:val="008A7F03"/>
    <w:rsid w:val="00BF0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89D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2E089D"/>
    <w:pPr>
      <w:keepNext/>
      <w:numPr>
        <w:numId w:val="2"/>
      </w:numPr>
      <w:suppressAutoHyphens/>
      <w:jc w:val="center"/>
      <w:outlineLvl w:val="0"/>
    </w:pPr>
    <w:rPr>
      <w:b/>
      <w:bCs/>
      <w:iCs/>
      <w:lang w:eastAsia="ar-SA"/>
    </w:rPr>
  </w:style>
  <w:style w:type="paragraph" w:styleId="4">
    <w:name w:val="heading 4"/>
    <w:basedOn w:val="a0"/>
    <w:next w:val="a0"/>
    <w:link w:val="40"/>
    <w:semiHidden/>
    <w:unhideWhenUsed/>
    <w:qFormat/>
    <w:rsid w:val="002E089D"/>
    <w:pPr>
      <w:keepNext/>
      <w:numPr>
        <w:ilvl w:val="3"/>
        <w:numId w:val="2"/>
      </w:numPr>
      <w:suppressAutoHyphens/>
      <w:jc w:val="both"/>
      <w:outlineLvl w:val="3"/>
    </w:pPr>
    <w:rPr>
      <w:b/>
      <w:bCs/>
      <w:sz w:val="20"/>
      <w:lang w:eastAsia="ar-SA"/>
    </w:rPr>
  </w:style>
  <w:style w:type="paragraph" w:styleId="5">
    <w:name w:val="heading 5"/>
    <w:basedOn w:val="a0"/>
    <w:next w:val="a0"/>
    <w:link w:val="50"/>
    <w:semiHidden/>
    <w:unhideWhenUsed/>
    <w:qFormat/>
    <w:rsid w:val="002E089D"/>
    <w:pPr>
      <w:keepNext/>
      <w:numPr>
        <w:ilvl w:val="4"/>
        <w:numId w:val="2"/>
      </w:numPr>
      <w:suppressAutoHyphens/>
      <w:ind w:left="708" w:firstLine="0"/>
      <w:jc w:val="center"/>
      <w:outlineLvl w:val="4"/>
    </w:pPr>
    <w:rPr>
      <w:b/>
      <w:bCs/>
      <w:lang w:eastAsia="ar-SA"/>
    </w:rPr>
  </w:style>
  <w:style w:type="paragraph" w:styleId="7">
    <w:name w:val="heading 7"/>
    <w:basedOn w:val="a0"/>
    <w:next w:val="a0"/>
    <w:link w:val="70"/>
    <w:semiHidden/>
    <w:unhideWhenUsed/>
    <w:qFormat/>
    <w:rsid w:val="002E089D"/>
    <w:pPr>
      <w:keepNext/>
      <w:numPr>
        <w:ilvl w:val="6"/>
        <w:numId w:val="2"/>
      </w:numPr>
      <w:suppressAutoHyphens/>
      <w:jc w:val="both"/>
      <w:outlineLvl w:val="6"/>
    </w:pPr>
    <w:rPr>
      <w:b/>
      <w:bCs/>
      <w:szCs w:val="20"/>
      <w:lang w:eastAsia="ar-SA"/>
    </w:rPr>
  </w:style>
  <w:style w:type="paragraph" w:styleId="8">
    <w:name w:val="heading 8"/>
    <w:basedOn w:val="a0"/>
    <w:next w:val="a0"/>
    <w:link w:val="80"/>
    <w:semiHidden/>
    <w:unhideWhenUsed/>
    <w:qFormat/>
    <w:rsid w:val="002E089D"/>
    <w:pPr>
      <w:keepNext/>
      <w:numPr>
        <w:ilvl w:val="7"/>
        <w:numId w:val="2"/>
      </w:numPr>
      <w:suppressAutoHyphens/>
      <w:outlineLvl w:val="7"/>
    </w:pPr>
    <w:rPr>
      <w:b/>
      <w:bCs/>
      <w:sz w:val="18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2E089D"/>
    <w:rPr>
      <w:rFonts w:ascii="Times New Roman" w:hAnsi="Times New Roman"/>
      <w:sz w:val="24"/>
      <w:u w:val="none"/>
      <w:effect w:val="none"/>
    </w:rPr>
  </w:style>
  <w:style w:type="character" w:customStyle="1" w:styleId="10">
    <w:name w:val="Заголовок 1 Знак"/>
    <w:basedOn w:val="a1"/>
    <w:link w:val="1"/>
    <w:rsid w:val="002E089D"/>
    <w:rPr>
      <w:b/>
      <w:bCs/>
      <w:iCs/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semiHidden/>
    <w:rsid w:val="002E089D"/>
    <w:rPr>
      <w:b/>
      <w:bCs/>
      <w:szCs w:val="24"/>
      <w:lang w:eastAsia="ar-SA"/>
    </w:rPr>
  </w:style>
  <w:style w:type="character" w:customStyle="1" w:styleId="50">
    <w:name w:val="Заголовок 5 Знак"/>
    <w:basedOn w:val="a1"/>
    <w:link w:val="5"/>
    <w:semiHidden/>
    <w:rsid w:val="002E089D"/>
    <w:rPr>
      <w:b/>
      <w:bCs/>
      <w:sz w:val="24"/>
      <w:szCs w:val="24"/>
      <w:lang w:eastAsia="ar-SA"/>
    </w:rPr>
  </w:style>
  <w:style w:type="character" w:customStyle="1" w:styleId="70">
    <w:name w:val="Заголовок 7 Знак"/>
    <w:basedOn w:val="a1"/>
    <w:link w:val="7"/>
    <w:semiHidden/>
    <w:rsid w:val="002E089D"/>
    <w:rPr>
      <w:b/>
      <w:bCs/>
      <w:sz w:val="24"/>
      <w:lang w:eastAsia="ar-SA"/>
    </w:rPr>
  </w:style>
  <w:style w:type="character" w:customStyle="1" w:styleId="80">
    <w:name w:val="Заголовок 8 Знак"/>
    <w:basedOn w:val="a1"/>
    <w:link w:val="8"/>
    <w:semiHidden/>
    <w:rsid w:val="002E089D"/>
    <w:rPr>
      <w:b/>
      <w:bCs/>
      <w:sz w:val="18"/>
      <w:lang w:eastAsia="ar-SA"/>
    </w:rPr>
  </w:style>
  <w:style w:type="paragraph" w:styleId="a4">
    <w:name w:val="List Paragraph"/>
    <w:basedOn w:val="a0"/>
    <w:qFormat/>
    <w:rsid w:val="002E089D"/>
    <w:pPr>
      <w:ind w:left="720"/>
      <w:contextualSpacing/>
    </w:pPr>
  </w:style>
  <w:style w:type="paragraph" w:customStyle="1" w:styleId="Default">
    <w:name w:val="Default"/>
    <w:rsid w:val="002E089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5">
    <w:name w:val="Normal (Web)"/>
    <w:basedOn w:val="a0"/>
    <w:rsid w:val="002E089D"/>
    <w:pPr>
      <w:spacing w:before="100" w:beforeAutospacing="1" w:after="100" w:afterAutospacing="1"/>
    </w:pPr>
    <w:rPr>
      <w:rFonts w:eastAsia="Calibri"/>
    </w:rPr>
  </w:style>
  <w:style w:type="character" w:styleId="a6">
    <w:name w:val="Hyperlink"/>
    <w:basedOn w:val="a1"/>
    <w:unhideWhenUsed/>
    <w:rsid w:val="002E089D"/>
    <w:rPr>
      <w:color w:val="0000FF"/>
      <w:u w:val="single"/>
    </w:rPr>
  </w:style>
  <w:style w:type="paragraph" w:styleId="a">
    <w:name w:val="List"/>
    <w:basedOn w:val="a0"/>
    <w:rsid w:val="002E089D"/>
    <w:pPr>
      <w:numPr>
        <w:numId w:val="7"/>
      </w:numPr>
    </w:pPr>
  </w:style>
  <w:style w:type="paragraph" w:styleId="a7">
    <w:name w:val="Balloon Text"/>
    <w:basedOn w:val="a0"/>
    <w:link w:val="a8"/>
    <w:rsid w:val="002E08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rsid w:val="002E0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.edu.ru/catalog/res/5c889f0e-4fc3-4d94-982e-b2af294325d4/?" TargetMode="External"/><Relationship Id="rId13" Type="http://schemas.openxmlformats.org/officeDocument/2006/relationships/hyperlink" Target="http://metodist.lbz.ru/authors/informatika/3/files/eor7/presentations/7-1-4.ppt" TargetMode="External"/><Relationship Id="rId18" Type="http://schemas.openxmlformats.org/officeDocument/2006/relationships/hyperlink" Target="http://metodist.lbz.ru/authors/informatika/3/files/eor7/presentations/7-2-2.ppt" TargetMode="External"/><Relationship Id="rId26" Type="http://schemas.openxmlformats.org/officeDocument/2006/relationships/hyperlink" Target="http://metodist.lbz.ru/authors/informatika/3/files/eor7/presentations/7-3-3.ppt" TargetMode="External"/><Relationship Id="rId39" Type="http://schemas.openxmlformats.org/officeDocument/2006/relationships/hyperlink" Target="http://metodist.lbz.ru/authors/informatika/3/files/eor7/presentations/7-5-2.pp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etodist.lbz.ru/authors/informatika/3/files/eor7/presentations/7-2-4.ppt" TargetMode="External"/><Relationship Id="rId34" Type="http://schemas.openxmlformats.org/officeDocument/2006/relationships/hyperlink" Target="http://metodist.lbz.ru/authors/informatika/3/files/eor7/presentations/7-4-3.ppt" TargetMode="External"/><Relationship Id="rId42" Type="http://schemas.openxmlformats.org/officeDocument/2006/relationships/image" Target="media/image4.jpeg"/><Relationship Id="rId7" Type="http://schemas.openxmlformats.org/officeDocument/2006/relationships/hyperlink" Target="http://metodist.lbz.ru/authors/informatika/3/files/eor7/presentations/7-1-1.ppt" TargetMode="External"/><Relationship Id="rId12" Type="http://schemas.openxmlformats.org/officeDocument/2006/relationships/hyperlink" Target="http://metodist.lbz.ru/authors/informatika/3/files/eor7/presentations/7-1-2.ppt" TargetMode="External"/><Relationship Id="rId17" Type="http://schemas.openxmlformats.org/officeDocument/2006/relationships/hyperlink" Target="http://metodist.lbz.ru/authors/informatika/3/files/eor7/presentations/7-2-2.ppt" TargetMode="External"/><Relationship Id="rId25" Type="http://schemas.openxmlformats.org/officeDocument/2006/relationships/hyperlink" Target="http://metodist.lbz.ru/authors/informatika/3/files/eor7/presentations/7-3-3.ppt" TargetMode="External"/><Relationship Id="rId33" Type="http://schemas.openxmlformats.org/officeDocument/2006/relationships/hyperlink" Target="http://metodist.lbz.ru/authors/informatika/3/files/eor7/presentations/7-4-3.ppt" TargetMode="External"/><Relationship Id="rId38" Type="http://schemas.openxmlformats.org/officeDocument/2006/relationships/hyperlink" Target="http://metodist.lbz.ru/authors/informatika/3/files/eor7/presentations/7-5-1.ppt" TargetMode="External"/><Relationship Id="rId2" Type="http://schemas.openxmlformats.org/officeDocument/2006/relationships/styles" Target="styles.xml"/><Relationship Id="rId16" Type="http://schemas.openxmlformats.org/officeDocument/2006/relationships/hyperlink" Target="http://metodist.lbz.ru/authors/informatika/3/files/eor7/presentations/7-1-6.ppt" TargetMode="External"/><Relationship Id="rId20" Type="http://schemas.openxmlformats.org/officeDocument/2006/relationships/hyperlink" Target="http://metodist.lbz.ru/authors/informatika/3/files/eor7/presentations/7-2-3.ppt" TargetMode="External"/><Relationship Id="rId29" Type="http://schemas.openxmlformats.org/officeDocument/2006/relationships/hyperlink" Target="http://metodist.lbz.ru/authors/informatika/3/files/eor7/presentations/7-4-1.ppt" TargetMode="External"/><Relationship Id="rId41" Type="http://schemas.openxmlformats.org/officeDocument/2006/relationships/hyperlink" Target="http://metodist.lbz.ru/authors/informatika/3/files/eor7/presentations/7-5-2.pp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hyperlink" Target="http://metodist.lbz.ru/authors/informatika/3/files/eor7/presentations/7-1-3.ppt" TargetMode="External"/><Relationship Id="rId24" Type="http://schemas.openxmlformats.org/officeDocument/2006/relationships/hyperlink" Target="http://metodist.lbz.ru/authors/informatika/3/files/eor7/presentations/7-3-2.ppt" TargetMode="External"/><Relationship Id="rId32" Type="http://schemas.openxmlformats.org/officeDocument/2006/relationships/hyperlink" Target="http://metodist.lbz.ru/authors/informatika/3/files/eor7/presentations/7-4-4.ppt" TargetMode="External"/><Relationship Id="rId37" Type="http://schemas.openxmlformats.org/officeDocument/2006/relationships/hyperlink" Target="http://metodist.lbz.ru/authors/informatika/3/files/eor7/tests/test-7-4.exe" TargetMode="External"/><Relationship Id="rId40" Type="http://schemas.openxmlformats.org/officeDocument/2006/relationships/hyperlink" Target="http://metodist.lbz.ru/authors/informatika/3/files/eor7/presentations/7-5-2.pp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metodist.lbz.ru/authors/informatika/3/files/eor7/presentations/7-1-5.ppt" TargetMode="External"/><Relationship Id="rId23" Type="http://schemas.openxmlformats.org/officeDocument/2006/relationships/hyperlink" Target="http://metodist.lbz.ru/authors/informatika/3/files/eor7/presentations/7-3-1.ppt" TargetMode="External"/><Relationship Id="rId28" Type="http://schemas.openxmlformats.org/officeDocument/2006/relationships/hyperlink" Target="http://metodist.lbz.ru/authors/informatika/3/files/eor7/tests/test-7-3.exe" TargetMode="External"/><Relationship Id="rId36" Type="http://schemas.openxmlformats.org/officeDocument/2006/relationships/hyperlink" Target="http://metodist.lbz.ru/authors/informatika/3/files/eor7/presentations/7-4-6.ppt" TargetMode="External"/><Relationship Id="rId10" Type="http://schemas.openxmlformats.org/officeDocument/2006/relationships/hyperlink" Target="http://sc.edu.ru/catalog/res/4ece9b5e-99ef-4ea9-b216-cf078f8222d7/?" TargetMode="External"/><Relationship Id="rId19" Type="http://schemas.openxmlformats.org/officeDocument/2006/relationships/hyperlink" Target="http://metodist.lbz.ru/authors/informatika/3/files/eor7/presentations/7-2-3.ppt" TargetMode="External"/><Relationship Id="rId31" Type="http://schemas.openxmlformats.org/officeDocument/2006/relationships/hyperlink" Target="http://metodist.lbz.ru/authors/informatika/3/files/eor7/presentations/7-4-4.ppt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etodist.lbz.ru/authors/informatika/3/files/eor7/presentations/7-1-2.ppt" TargetMode="External"/><Relationship Id="rId14" Type="http://schemas.openxmlformats.org/officeDocument/2006/relationships/hyperlink" Target="http://metodist.lbz.ru/authors/informatika/3/files/eor7/presentations/7-1-5.ppt" TargetMode="External"/><Relationship Id="rId22" Type="http://schemas.openxmlformats.org/officeDocument/2006/relationships/hyperlink" Target="http://metodist.lbz.ru/authors/informatika/3/files/eor7/presentations/7-2-5.ppt" TargetMode="External"/><Relationship Id="rId27" Type="http://schemas.openxmlformats.org/officeDocument/2006/relationships/image" Target="media/image3.gif"/><Relationship Id="rId30" Type="http://schemas.openxmlformats.org/officeDocument/2006/relationships/hyperlink" Target="http://metodist.lbz.ru/authors/informatika/3/files/eor7/presentations/7-4-2.ppt" TargetMode="External"/><Relationship Id="rId35" Type="http://schemas.openxmlformats.org/officeDocument/2006/relationships/hyperlink" Target="http://metodist.lbz.ru/authors/informatika/3/files/eor7/presentations/7-4-5.ppt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5444</Words>
  <Characters>31037</Characters>
  <Application>Microsoft Office Word</Application>
  <DocSecurity>0</DocSecurity>
  <Lines>258</Lines>
  <Paragraphs>72</Paragraphs>
  <ScaleCrop>false</ScaleCrop>
  <Company>дом</Company>
  <LinksUpToDate>false</LinksUpToDate>
  <CharactersWithSpaces>36409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cp:lastPrinted>2020-12-28T16:25:00Z</cp:lastPrinted>
  <dcterms:created xsi:type="dcterms:W3CDTF">2020-12-28T16:17:00Z</dcterms:created>
  <dcterms:modified xsi:type="dcterms:W3CDTF">2021-01-04T09:01:00Z</dcterms:modified>
</cp:coreProperties>
</file>